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19623939"/>
        <w:docPartObj>
          <w:docPartGallery w:val="Cover Pages"/>
          <w:docPartUnique/>
        </w:docPartObj>
      </w:sdtPr>
      <w:sdtEndPr>
        <w:rPr>
          <w:rFonts w:ascii="Arial" w:hAnsi="Arial" w:cs="Arial"/>
        </w:rPr>
      </w:sdtEndPr>
      <w:sdtContent>
        <w:p w14:paraId="09E69789" w14:textId="77777777" w:rsidR="00F74AB2" w:rsidRPr="00F74AB2" w:rsidRDefault="00827756" w:rsidP="00F74AB2">
          <w:pPr>
            <w:jc w:val="both"/>
            <w:rPr>
              <w:rFonts w:ascii="Times New Roman" w:eastAsia="Times New Roman" w:hAnsi="Times New Roman" w:cs="Times New Roman"/>
              <w:sz w:val="24"/>
              <w:szCs w:val="24"/>
              <w:lang w:val="en-CA"/>
            </w:rPr>
          </w:pPr>
          <w:r>
            <w:rPr>
              <w:rFonts w:ascii="Times New Roman" w:hAnsi="Times New Roman"/>
              <w:noProof/>
              <w:sz w:val="24"/>
              <w:szCs w:val="24"/>
              <w:lang w:val="en-CA" w:eastAsia="en-CA"/>
            </w:rPr>
            <w:drawing>
              <wp:anchor distT="36576" distB="36576" distL="36576" distR="36576" simplePos="0" relativeHeight="251665408" behindDoc="0" locked="0" layoutInCell="1" allowOverlap="1" wp14:anchorId="04D4D2F3" wp14:editId="73AD747D">
                <wp:simplePos x="0" y="0"/>
                <wp:positionH relativeFrom="column">
                  <wp:posOffset>11265</wp:posOffset>
                </wp:positionH>
                <wp:positionV relativeFrom="paragraph">
                  <wp:posOffset>-611</wp:posOffset>
                </wp:positionV>
                <wp:extent cx="7077694" cy="1389413"/>
                <wp:effectExtent l="0" t="0" r="9525" b="127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7694" cy="138941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020">
            <w:rPr>
              <w:noProof/>
              <w:lang w:val="en-CA" w:eastAsia="en-CA"/>
            </w:rPr>
            <mc:AlternateContent>
              <mc:Choice Requires="wps">
                <w:drawing>
                  <wp:anchor distT="0" distB="0" distL="114300" distR="114300" simplePos="0" relativeHeight="251670528" behindDoc="0" locked="0" layoutInCell="1" allowOverlap="1" wp14:anchorId="605AD2CC" wp14:editId="1755D1D3">
                    <wp:simplePos x="0" y="0"/>
                    <wp:positionH relativeFrom="column">
                      <wp:posOffset>187770</wp:posOffset>
                    </wp:positionH>
                    <wp:positionV relativeFrom="paragraph">
                      <wp:posOffset>8255</wp:posOffset>
                    </wp:positionV>
                    <wp:extent cx="6555105" cy="1092200"/>
                    <wp:effectExtent l="0" t="0" r="0" b="8890"/>
                    <wp:wrapNone/>
                    <wp:docPr id="291" name="Text Box 291"/>
                    <wp:cNvGraphicFramePr/>
                    <a:graphic xmlns:a="http://schemas.openxmlformats.org/drawingml/2006/main">
                      <a:graphicData uri="http://schemas.microsoft.com/office/word/2010/wordprocessingShape">
                        <wps:wsp>
                          <wps:cNvSpPr txBox="1"/>
                          <wps:spPr>
                            <a:xfrm>
                              <a:off x="0" y="0"/>
                              <a:ext cx="6555105" cy="1092200"/>
                            </a:xfrm>
                            <a:prstGeom prst="rect">
                              <a:avLst/>
                            </a:prstGeom>
                            <a:noFill/>
                            <a:ln>
                              <a:noFill/>
                            </a:ln>
                            <a:effectLst/>
                          </wps:spPr>
                          <wps:txbx>
                            <w:txbxContent>
                              <w:p w14:paraId="376C40D6" w14:textId="77777777" w:rsidR="00FE174D" w:rsidRPr="00827756" w:rsidRDefault="00FE174D" w:rsidP="008519CA">
                                <w:pPr>
                                  <w:spacing w:after="0"/>
                                  <w:jc w:val="center"/>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27756">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Edmonton Minor Soccer Association</w:t>
                                </w:r>
                              </w:p>
                              <w:p w14:paraId="4F002656" w14:textId="2FEB3387" w:rsidR="00FE174D" w:rsidRPr="00827756" w:rsidRDefault="00FE174D" w:rsidP="008519CA">
                                <w:pPr>
                                  <w:spacing w:after="0"/>
                                  <w:jc w:val="center"/>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Outdoor 2022</w:t>
                                </w:r>
                                <w:r w:rsidRPr="00827756">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Season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05AD2CC" id="_x0000_t202" coordsize="21600,21600" o:spt="202" path="m,l,21600r21600,l21600,xe">
                    <v:stroke joinstyle="miter"/>
                    <v:path gradientshapeok="t" o:connecttype="rect"/>
                  </v:shapetype>
                  <v:shape id="Text Box 291" o:spid="_x0000_s1026" type="#_x0000_t202" style="position:absolute;left:0;text-align:left;margin-left:14.8pt;margin-top:.65pt;width:516.15pt;height:8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" filled="f" stroked="f">
                    <v:textbox style="mso-fit-shape-to-text:t">
                      <w:txbxContent>
                        <w:p w14:paraId="376C40D6" w14:textId="77777777" w:rsidR="00FE174D" w:rsidRPr="00827756" w:rsidRDefault="00FE174D" w:rsidP="008519CA">
                          <w:pPr>
                            <w:spacing w:after="0"/>
                            <w:jc w:val="center"/>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827756">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Edmonton Minor Soccer Association</w:t>
                          </w:r>
                        </w:p>
                        <w:p w14:paraId="4F002656" w14:textId="2FEB3387" w:rsidR="00FE174D" w:rsidRPr="00827756" w:rsidRDefault="00FE174D" w:rsidP="008519CA">
                          <w:pPr>
                            <w:spacing w:after="0"/>
                            <w:jc w:val="center"/>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Outdoor 2022</w:t>
                          </w:r>
                          <w:r w:rsidRPr="00827756">
                            <w:rPr>
                              <w:rFonts w:ascii="Arial Black" w:hAnsi="Arial Black"/>
                              <w:b/>
                              <w:color w:val="EEECE1" w:themeColor="background2"/>
                              <w:sz w:val="5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Season</w:t>
                          </w:r>
                        </w:p>
                      </w:txbxContent>
                    </v:textbox>
                  </v:shape>
                </w:pict>
              </mc:Fallback>
            </mc:AlternateContent>
          </w:r>
        </w:p>
        <w:p w14:paraId="6E5015F1"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1166C114"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2E09DFED"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4BE061C3"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7A13476F"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50A8661C"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67621284" w14:textId="77777777" w:rsidR="00F74AB2" w:rsidRPr="00F74AB2" w:rsidRDefault="00216801" w:rsidP="00F74AB2">
          <w:pPr>
            <w:spacing w:after="0" w:line="240" w:lineRule="auto"/>
            <w:jc w:val="both"/>
            <w:rPr>
              <w:rFonts w:ascii="Times New Roman" w:eastAsia="Times New Roman" w:hAnsi="Times New Roman" w:cs="Times New Roman"/>
              <w:sz w:val="24"/>
              <w:szCs w:val="24"/>
              <w:lang w:val="en-CA"/>
            </w:rPr>
          </w:pP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72576" behindDoc="0" locked="0" layoutInCell="1" allowOverlap="1" wp14:anchorId="525F4CD7" wp14:editId="03F12593">
                    <wp:simplePos x="0" y="0"/>
                    <wp:positionH relativeFrom="column">
                      <wp:posOffset>35016</wp:posOffset>
                    </wp:positionH>
                    <wp:positionV relativeFrom="paragraph">
                      <wp:posOffset>32698</wp:posOffset>
                    </wp:positionV>
                    <wp:extent cx="2707574" cy="1080655"/>
                    <wp:effectExtent l="0" t="0" r="17145" b="24765"/>
                    <wp:wrapNone/>
                    <wp:docPr id="293" name="Text Box 293"/>
                    <wp:cNvGraphicFramePr/>
                    <a:graphic xmlns:a="http://schemas.openxmlformats.org/drawingml/2006/main">
                      <a:graphicData uri="http://schemas.microsoft.com/office/word/2010/wordprocessingShape">
                        <wps:wsp>
                          <wps:cNvSpPr txBox="1"/>
                          <wps:spPr>
                            <a:xfrm>
                              <a:off x="0" y="0"/>
                              <a:ext cx="2707574" cy="1080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0DD184" w14:textId="41DCA215" w:rsidR="00FE174D" w:rsidRPr="00216801" w:rsidRDefault="00FE174D">
                                <w:pPr>
                                  <w:rPr>
                                    <w:lang w:val="en-CA"/>
                                  </w:rPr>
                                </w:pPr>
                                <w:r w:rsidRPr="00216801">
                                  <w:rPr>
                                    <w:lang w:val="en-CA"/>
                                  </w:rPr>
                                  <w:t>*Please note COVID may affect some of these rules and policies.  Please visit the “Season Information” section of the EMSA website to view revised rules and policies due to</w:t>
                                </w:r>
                                <w:r>
                                  <w:rPr>
                                    <w:lang w:val="en-CA"/>
                                  </w:rPr>
                                  <w:t xml:space="preserve"> possible</w:t>
                                </w:r>
                                <w:r w:rsidRPr="00216801">
                                  <w:rPr>
                                    <w:lang w:val="en-CA"/>
                                  </w:rPr>
                                  <w:t xml:space="preserve"> COVID restrictions.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4CD7" id="Text Box 293" o:spid="_x0000_s1027" type="#_x0000_t202" style="position:absolute;left:0;text-align:left;margin-left:2.75pt;margin-top:2.55pt;width:213.2pt;height:8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" fillcolor="white [3201]" strokeweight=".5pt">
                    <v:textbox>
                      <w:txbxContent>
                        <w:p w14:paraId="430DD184" w14:textId="41DCA215" w:rsidR="00FE174D" w:rsidRPr="00216801" w:rsidRDefault="00FE174D">
                          <w:pPr>
                            <w:rPr>
                              <w:lang w:val="en-CA"/>
                            </w:rPr>
                          </w:pPr>
                          <w:r w:rsidRPr="00216801">
                            <w:rPr>
                              <w:lang w:val="en-CA"/>
                            </w:rPr>
                            <w:t>*Please note COVID may affect some of these rules and policies.  Please visit the “Season Information” section of the EMSA website to view revised rules and policies due to</w:t>
                          </w:r>
                          <w:r>
                            <w:rPr>
                              <w:lang w:val="en-CA"/>
                            </w:rPr>
                            <w:t xml:space="preserve"> possible</w:t>
                          </w:r>
                          <w:r w:rsidRPr="00216801">
                            <w:rPr>
                              <w:lang w:val="en-CA"/>
                            </w:rPr>
                            <w:t xml:space="preserve"> COVID restrictions.</w:t>
                          </w:r>
                        </w:p>
                      </w:txbxContent>
                    </v:textbox>
                  </v:shape>
                </w:pict>
              </mc:Fallback>
            </mc:AlternateContent>
          </w:r>
        </w:p>
        <w:p w14:paraId="386D43B2"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52CAD32A"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4A13C162" w14:textId="644258D5" w:rsidR="00F74AB2" w:rsidRPr="00F74AB2" w:rsidRDefault="00827756" w:rsidP="00F74AB2">
          <w:pPr>
            <w:spacing w:after="0" w:line="240" w:lineRule="auto"/>
            <w:jc w:val="center"/>
            <w:rPr>
              <w:rFonts w:ascii="Times New Roman" w:eastAsia="Times New Roman" w:hAnsi="Times New Roman" w:cs="Times New Roman"/>
              <w:sz w:val="24"/>
              <w:szCs w:val="24"/>
              <w:lang w:val="en-CA"/>
            </w:rPr>
          </w:pPr>
          <w:r>
            <w:rPr>
              <w:rFonts w:ascii="Times New Roman" w:eastAsia="Times New Roman" w:hAnsi="Times New Roman" w:cs="Times New Roman"/>
              <w:noProof/>
              <w:sz w:val="24"/>
              <w:szCs w:val="24"/>
              <w:lang w:val="en-CA" w:eastAsia="en-CA"/>
            </w:rPr>
            <w:drawing>
              <wp:inline distT="0" distB="0" distL="0" distR="0" wp14:anchorId="7C171429" wp14:editId="6056CA67">
                <wp:extent cx="4426000" cy="4013860"/>
                <wp:effectExtent l="0" t="0" r="0" b="57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A RGB.png"/>
                        <pic:cNvPicPr/>
                      </pic:nvPicPr>
                      <pic:blipFill>
                        <a:blip r:embed="rId9">
                          <a:extLst>
                            <a:ext uri="{28A0092B-C50C-407E-A947-70E740481C1C}">
                              <a14:useLocalDpi xmlns:a14="http://schemas.microsoft.com/office/drawing/2010/main" val="0"/>
                            </a:ext>
                          </a:extLst>
                        </a:blip>
                        <a:stretch>
                          <a:fillRect/>
                        </a:stretch>
                      </pic:blipFill>
                      <pic:spPr>
                        <a:xfrm>
                          <a:off x="0" y="0"/>
                          <a:ext cx="4438076" cy="4024812"/>
                        </a:xfrm>
                        <a:prstGeom prst="rect">
                          <a:avLst/>
                        </a:prstGeom>
                      </pic:spPr>
                    </pic:pic>
                  </a:graphicData>
                </a:graphic>
              </wp:inline>
            </w:drawing>
          </w:r>
        </w:p>
        <w:p w14:paraId="72EE9F3F" w14:textId="77777777" w:rsidR="00F74AB2" w:rsidRPr="00F74AB2" w:rsidRDefault="00F74AB2" w:rsidP="00F74AB2">
          <w:pPr>
            <w:spacing w:after="0" w:line="240" w:lineRule="auto"/>
            <w:jc w:val="both"/>
            <w:rPr>
              <w:rFonts w:ascii="Times New Roman" w:eastAsia="Times New Roman" w:hAnsi="Times New Roman" w:cs="Times New Roman"/>
              <w:sz w:val="24"/>
              <w:szCs w:val="24"/>
              <w:lang w:val="en-CA"/>
            </w:rPr>
          </w:pPr>
        </w:p>
        <w:p w14:paraId="47601B23" w14:textId="77777777" w:rsidR="00F74AB2" w:rsidRPr="00F74AB2" w:rsidRDefault="00F74AB2" w:rsidP="00E4185F">
          <w:pPr>
            <w:spacing w:after="0" w:line="240" w:lineRule="auto"/>
            <w:jc w:val="center"/>
            <w:rPr>
              <w:rFonts w:ascii="Times New Roman" w:eastAsia="Times New Roman" w:hAnsi="Times New Roman" w:cs="Times New Roman"/>
              <w:sz w:val="24"/>
              <w:szCs w:val="24"/>
              <w:lang w:val="en-CA"/>
            </w:rPr>
          </w:pPr>
        </w:p>
        <w:p w14:paraId="4CFDF33E" w14:textId="77777777" w:rsidR="00E4185F" w:rsidRDefault="00E4185F" w:rsidP="00E4185F">
          <w:pPr>
            <w:spacing w:after="0" w:line="240" w:lineRule="auto"/>
            <w:jc w:val="center"/>
            <w:rPr>
              <w:rFonts w:ascii="Times New Roman" w:eastAsia="Times New Roman" w:hAnsi="Times New Roman" w:cs="Times New Roman"/>
              <w:sz w:val="24"/>
              <w:szCs w:val="24"/>
              <w:lang w:val="en-CA"/>
            </w:rPr>
          </w:pPr>
        </w:p>
        <w:p w14:paraId="45697015" w14:textId="77777777" w:rsidR="00F74AB2" w:rsidRDefault="00827756" w:rsidP="00E4185F">
          <w:pPr>
            <w:spacing w:after="0" w:line="240" w:lineRule="auto"/>
            <w:jc w:val="center"/>
            <w:rPr>
              <w:rFonts w:ascii="Museo 700" w:eastAsia="Times New Roman" w:hAnsi="Museo 700" w:cs="Times New Roman"/>
              <w:sz w:val="52"/>
              <w:szCs w:val="52"/>
              <w:lang w:val="en-CA"/>
            </w:rPr>
          </w:pPr>
          <w:r>
            <w:rPr>
              <w:rFonts w:ascii="Museo 700" w:eastAsia="Times New Roman" w:hAnsi="Museo 700" w:cs="Times New Roman"/>
              <w:sz w:val="52"/>
              <w:szCs w:val="52"/>
              <w:lang w:val="en-CA"/>
            </w:rPr>
            <w:t xml:space="preserve">Team Official </w:t>
          </w:r>
          <w:r w:rsidR="00F74AB2" w:rsidRPr="00F74AB2">
            <w:rPr>
              <w:rFonts w:ascii="Museo 700" w:eastAsia="Times New Roman" w:hAnsi="Museo 700" w:cs="Times New Roman"/>
              <w:sz w:val="52"/>
              <w:szCs w:val="52"/>
              <w:lang w:val="en-CA"/>
            </w:rPr>
            <w:t>Handbook</w:t>
          </w:r>
        </w:p>
        <w:p w14:paraId="78FDB84E" w14:textId="77777777" w:rsidR="00827756" w:rsidRPr="00F74AB2" w:rsidRDefault="00827756" w:rsidP="00827756">
          <w:pPr>
            <w:spacing w:after="0" w:line="240" w:lineRule="auto"/>
            <w:jc w:val="center"/>
            <w:rPr>
              <w:rFonts w:ascii="Museo 700" w:eastAsia="Times New Roman" w:hAnsi="Museo 700" w:cs="Times New Roman"/>
              <w:sz w:val="52"/>
              <w:szCs w:val="52"/>
              <w:lang w:val="en-CA"/>
            </w:rPr>
          </w:pPr>
        </w:p>
        <w:p w14:paraId="38949102" w14:textId="77777777" w:rsidR="00D11F82" w:rsidRPr="00767BE2" w:rsidRDefault="00F30AC0" w:rsidP="00D11F82">
          <w:pPr>
            <w:spacing w:after="0" w:line="240" w:lineRule="auto"/>
            <w:jc w:val="center"/>
            <w:rPr>
              <w:rFonts w:ascii="Museo 700" w:eastAsia="Times New Roman" w:hAnsi="Museo 700" w:cs="Times New Roman"/>
              <w:sz w:val="50"/>
              <w:szCs w:val="52"/>
              <w:lang w:val="en-CA"/>
            </w:rPr>
          </w:pPr>
          <w:r w:rsidRPr="00767BE2">
            <w:rPr>
              <w:rFonts w:ascii="Museo 700" w:eastAsia="Times New Roman" w:hAnsi="Museo 700" w:cs="Times New Roman"/>
              <w:sz w:val="50"/>
              <w:szCs w:val="52"/>
              <w:lang w:val="en-CA"/>
            </w:rPr>
            <w:t>U13 – U19</w:t>
          </w:r>
          <w:r w:rsidR="00F74AB2" w:rsidRPr="00767BE2">
            <w:rPr>
              <w:rFonts w:ascii="Museo 700" w:eastAsia="Times New Roman" w:hAnsi="Museo 700" w:cs="Times New Roman"/>
              <w:sz w:val="50"/>
              <w:szCs w:val="52"/>
              <w:lang w:val="en-CA"/>
            </w:rPr>
            <w:t xml:space="preserve"> </w:t>
          </w:r>
          <w:r w:rsidR="00ED5417">
            <w:rPr>
              <w:rFonts w:ascii="Museo 700" w:eastAsia="Times New Roman" w:hAnsi="Museo 700" w:cs="Times New Roman"/>
              <w:sz w:val="50"/>
              <w:szCs w:val="52"/>
              <w:lang w:val="en-CA"/>
            </w:rPr>
            <w:t xml:space="preserve">Community &amp; All </w:t>
          </w:r>
          <w:r w:rsidR="00767BE2" w:rsidRPr="00767BE2">
            <w:rPr>
              <w:rFonts w:ascii="Museo 700" w:eastAsia="Times New Roman" w:hAnsi="Museo 700" w:cs="Times New Roman"/>
              <w:sz w:val="50"/>
              <w:szCs w:val="52"/>
              <w:lang w:val="en-CA"/>
            </w:rPr>
            <w:t>Club</w:t>
          </w:r>
          <w:r w:rsidR="00D11F82" w:rsidRPr="00767BE2">
            <w:rPr>
              <w:rFonts w:ascii="Museo 700" w:eastAsia="Times New Roman" w:hAnsi="Museo 700" w:cs="Times New Roman"/>
              <w:sz w:val="50"/>
              <w:szCs w:val="52"/>
              <w:lang w:val="en-CA"/>
            </w:rPr>
            <w:t xml:space="preserve"> Teams</w:t>
          </w:r>
        </w:p>
        <w:p w14:paraId="368BB931" w14:textId="77777777" w:rsidR="0054370A" w:rsidRDefault="0054370A" w:rsidP="00B80DA4">
          <w:pPr>
            <w:jc w:val="center"/>
            <w:rPr>
              <w:rFonts w:ascii="Museo 700" w:eastAsia="Calibri" w:hAnsi="Museo 700" w:cs="Arial"/>
              <w:b/>
              <w:sz w:val="20"/>
              <w:szCs w:val="20"/>
            </w:rPr>
          </w:pPr>
        </w:p>
        <w:p w14:paraId="294C60DF" w14:textId="77777777" w:rsidR="00B80DA4" w:rsidRPr="00B80DA4" w:rsidRDefault="00827756" w:rsidP="00B80DA4">
          <w:pPr>
            <w:jc w:val="center"/>
            <w:rPr>
              <w:rFonts w:ascii="Museo 700" w:eastAsia="Calibri" w:hAnsi="Museo 700" w:cs="Arial"/>
              <w:b/>
              <w:sz w:val="20"/>
              <w:szCs w:val="20"/>
            </w:rPr>
          </w:pPr>
          <w:r>
            <w:rPr>
              <w:rFonts w:ascii="Museo 700" w:eastAsia="Calibri" w:hAnsi="Museo 700" w:cs="Arial"/>
              <w:b/>
              <w:sz w:val="20"/>
              <w:szCs w:val="20"/>
            </w:rPr>
            <w:t>This book is an excerpt of EMSA’s</w:t>
          </w:r>
          <w:r w:rsidR="00B80DA4" w:rsidRPr="00B80DA4">
            <w:rPr>
              <w:rFonts w:ascii="Museo 700" w:eastAsia="Calibri" w:hAnsi="Museo 700" w:cs="Arial"/>
              <w:b/>
              <w:sz w:val="20"/>
              <w:szCs w:val="20"/>
            </w:rPr>
            <w:t xml:space="preserve"> rules, regulations and policies.  </w:t>
          </w:r>
          <w:r>
            <w:rPr>
              <w:rFonts w:ascii="Museo 700" w:eastAsia="Calibri" w:hAnsi="Museo 700" w:cs="Arial"/>
              <w:b/>
              <w:sz w:val="20"/>
              <w:szCs w:val="20"/>
            </w:rPr>
            <w:br/>
            <w:t>For the complete version</w:t>
          </w:r>
          <w:r w:rsidR="00B80DA4" w:rsidRPr="00B80DA4">
            <w:rPr>
              <w:rFonts w:ascii="Museo 700" w:eastAsia="Calibri" w:hAnsi="Museo 700" w:cs="Arial"/>
              <w:b/>
              <w:sz w:val="20"/>
              <w:szCs w:val="20"/>
            </w:rPr>
            <w:t xml:space="preserve"> of EMSA Rules &amp; Regulations please visit:</w:t>
          </w:r>
        </w:p>
        <w:p w14:paraId="722D1D35" w14:textId="77777777" w:rsidR="00B80DA4" w:rsidRDefault="00FE174D" w:rsidP="00B80DA4">
          <w:pPr>
            <w:jc w:val="center"/>
            <w:rPr>
              <w:rStyle w:val="Hyperlink"/>
              <w:rFonts w:ascii="Museo 700" w:eastAsia="Calibri" w:hAnsi="Museo 700" w:cs="Arial"/>
              <w:b/>
              <w:sz w:val="20"/>
              <w:szCs w:val="20"/>
            </w:rPr>
          </w:pPr>
          <w:hyperlink r:id="rId10" w:history="1">
            <w:r w:rsidR="00B80DA4" w:rsidRPr="00B80DA4">
              <w:rPr>
                <w:rStyle w:val="Hyperlink"/>
                <w:rFonts w:ascii="Museo 700" w:eastAsia="Calibri" w:hAnsi="Museo 700" w:cs="Arial"/>
                <w:b/>
                <w:sz w:val="20"/>
                <w:szCs w:val="20"/>
              </w:rPr>
              <w:t>www.emsamain.com</w:t>
            </w:r>
          </w:hyperlink>
        </w:p>
        <w:p w14:paraId="47C65E0F" w14:textId="77777777" w:rsidR="00BF4219" w:rsidRPr="00B80DA4" w:rsidRDefault="00BF4219" w:rsidP="00B80DA4">
          <w:pPr>
            <w:jc w:val="center"/>
            <w:rPr>
              <w:rStyle w:val="Hyperlink"/>
              <w:rFonts w:ascii="Museo 700" w:eastAsia="Calibri" w:hAnsi="Museo 700" w:cs="Arial"/>
              <w:b/>
              <w:sz w:val="20"/>
              <w:szCs w:val="20"/>
            </w:rPr>
          </w:pPr>
        </w:p>
        <w:p w14:paraId="20133D31" w14:textId="77777777" w:rsidR="00F74AB2" w:rsidRDefault="002A2020">
          <w:r>
            <w:rPr>
              <w:rFonts w:ascii="Times New Roman" w:hAnsi="Times New Roman"/>
              <w:noProof/>
              <w:sz w:val="24"/>
              <w:szCs w:val="24"/>
              <w:lang w:val="en-CA" w:eastAsia="en-CA"/>
            </w:rPr>
            <w:drawing>
              <wp:anchor distT="36576" distB="36576" distL="36576" distR="36576" simplePos="0" relativeHeight="251668480" behindDoc="0" locked="0" layoutInCell="1" allowOverlap="1" wp14:anchorId="2E655ECF" wp14:editId="01F306EA">
                <wp:simplePos x="0" y="0"/>
                <wp:positionH relativeFrom="column">
                  <wp:posOffset>-24361</wp:posOffset>
                </wp:positionH>
                <wp:positionV relativeFrom="paragraph">
                  <wp:posOffset>218649</wp:posOffset>
                </wp:positionV>
                <wp:extent cx="7125195" cy="204425"/>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7125195" cy="20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FC0E17" w14:textId="14766277" w:rsidR="00F56C4C" w:rsidRPr="00683B7B" w:rsidRDefault="00F56C4C" w:rsidP="00F56C4C">
          <w:pPr>
            <w:tabs>
              <w:tab w:val="left" w:leader="dot" w:pos="10080"/>
            </w:tabs>
            <w:jc w:val="center"/>
            <w:rPr>
              <w:rFonts w:ascii="Museo 700" w:hAnsi="Museo 700"/>
              <w:b/>
              <w:sz w:val="32"/>
              <w:szCs w:val="32"/>
            </w:rPr>
          </w:pPr>
          <w:r w:rsidRPr="00683B7B">
            <w:rPr>
              <w:rFonts w:ascii="Museo 700" w:hAnsi="Museo 700"/>
              <w:b/>
              <w:sz w:val="32"/>
              <w:szCs w:val="32"/>
            </w:rPr>
            <w:lastRenderedPageBreak/>
            <w:t>Table of Content</w:t>
          </w:r>
        </w:p>
        <w:p w14:paraId="532A31C7" w14:textId="77777777" w:rsidR="00C651AD" w:rsidRDefault="00C651AD">
          <w:pPr>
            <w:rPr>
              <w:sz w:val="18"/>
            </w:rPr>
          </w:pPr>
        </w:p>
        <w:p w14:paraId="0D14A9C2" w14:textId="77777777" w:rsidR="008C15FE" w:rsidRDefault="008C15FE">
          <w:pPr>
            <w:rPr>
              <w:sz w:val="18"/>
            </w:rPr>
          </w:pPr>
        </w:p>
        <w:p w14:paraId="2E99697C" w14:textId="3561279E" w:rsidR="008C15FE" w:rsidRPr="007259CB" w:rsidRDefault="008C15FE" w:rsidP="008C15FE">
          <w:pPr>
            <w:tabs>
              <w:tab w:val="left" w:leader="dot" w:pos="10080"/>
            </w:tabs>
            <w:rPr>
              <w:rFonts w:ascii="Museo 300" w:hAnsi="Museo 300"/>
              <w:sz w:val="16"/>
              <w:szCs w:val="20"/>
            </w:rPr>
          </w:pPr>
          <w:r w:rsidRPr="008C15FE">
            <w:rPr>
              <w:sz w:val="18"/>
            </w:rPr>
            <w:sym w:font="Wingdings" w:char="F09F"/>
          </w:r>
          <w:r w:rsidRPr="008C15FE">
            <w:rPr>
              <w:rFonts w:ascii="Museo 300" w:hAnsi="Museo 300"/>
              <w:sz w:val="16"/>
              <w:szCs w:val="20"/>
            </w:rPr>
            <w:t xml:space="preserve"> Edmonton Minor Soccer Contact Information</w:t>
          </w:r>
          <w:r w:rsidRPr="008C15FE">
            <w:rPr>
              <w:rFonts w:ascii="Museo 300" w:hAnsi="Museo 300"/>
              <w:sz w:val="16"/>
              <w:szCs w:val="20"/>
            </w:rPr>
            <w:tab/>
            <w:t>Page 2</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Field and Referee Assignor Contacts</w:t>
          </w:r>
          <w:r w:rsidRPr="008C15FE">
            <w:rPr>
              <w:rFonts w:ascii="Museo 300" w:hAnsi="Museo 300"/>
              <w:sz w:val="16"/>
              <w:szCs w:val="20"/>
            </w:rPr>
            <w:tab/>
            <w:t>Page 3</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New Game Sheet Procedure </w:t>
          </w:r>
          <w:r w:rsidRPr="008C15FE">
            <w:rPr>
              <w:rFonts w:ascii="Museo 300" w:hAnsi="Museo 300"/>
              <w:sz w:val="16"/>
              <w:szCs w:val="20"/>
            </w:rPr>
            <w:tab/>
            <w:t>Page 4</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How to Enter Jersey Number on the Game Sheets</w:t>
          </w:r>
          <w:r w:rsidRPr="008C15FE">
            <w:rPr>
              <w:rFonts w:ascii="Museo 300" w:hAnsi="Museo 300"/>
              <w:sz w:val="16"/>
              <w:szCs w:val="20"/>
            </w:rPr>
            <w:tab/>
            <w:t>Page 5</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How to Print Electronic Game sheets</w:t>
          </w:r>
          <w:r w:rsidRPr="008C15FE">
            <w:rPr>
              <w:rFonts w:ascii="Museo 300" w:hAnsi="Museo 300"/>
              <w:sz w:val="16"/>
              <w:szCs w:val="20"/>
            </w:rPr>
            <w:tab/>
            <w:t>Page 6</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Field Closure Information</w:t>
          </w:r>
          <w:r w:rsidRPr="008C15FE">
            <w:rPr>
              <w:rFonts w:ascii="Museo 300" w:hAnsi="Museo 300"/>
              <w:sz w:val="16"/>
              <w:szCs w:val="20"/>
            </w:rPr>
            <w:tab/>
            <w:t xml:space="preserve">Page 7                 </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Scoring Games on the EMSA Website</w:t>
          </w:r>
          <w:r w:rsidRPr="008C15FE">
            <w:rPr>
              <w:rFonts w:ascii="Museo 300" w:hAnsi="Museo 300"/>
              <w:sz w:val="16"/>
              <w:szCs w:val="20"/>
            </w:rPr>
            <w:tab/>
            <w:t>Page 7</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Submitting the Game Sheets to the EMSA Office</w:t>
          </w:r>
          <w:r w:rsidRPr="008C15FE">
            <w:rPr>
              <w:rFonts w:ascii="Museo 300" w:hAnsi="Museo 300"/>
              <w:sz w:val="16"/>
              <w:szCs w:val="20"/>
            </w:rPr>
            <w:tab/>
            <w:t>Page 11</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Game Sheet and Game Score Admin Fees</w:t>
          </w:r>
          <w:r w:rsidRPr="008C15FE">
            <w:rPr>
              <w:rFonts w:ascii="Museo 300" w:hAnsi="Museo 300"/>
              <w:sz w:val="16"/>
              <w:szCs w:val="20"/>
            </w:rPr>
            <w:tab/>
            <w:t>Page 11</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Correspondence Liaison</w:t>
          </w:r>
          <w:r w:rsidRPr="008C15FE">
            <w:rPr>
              <w:rFonts w:ascii="Museo 300" w:hAnsi="Museo 300"/>
              <w:sz w:val="16"/>
              <w:szCs w:val="20"/>
            </w:rPr>
            <w:tab/>
            <w:t xml:space="preserve">Page 12  </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Referee Liaison Program</w:t>
          </w:r>
          <w:r w:rsidRPr="008C15FE">
            <w:rPr>
              <w:rFonts w:ascii="Museo 300" w:hAnsi="Museo 300"/>
              <w:sz w:val="16"/>
              <w:szCs w:val="20"/>
            </w:rPr>
            <w:tab/>
            <w:t>Page 12</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Harassment</w:t>
          </w:r>
          <w:r w:rsidRPr="008C15FE">
            <w:rPr>
              <w:rFonts w:ascii="Museo 300" w:hAnsi="Museo 300"/>
              <w:sz w:val="16"/>
              <w:szCs w:val="20"/>
            </w:rPr>
            <w:tab/>
            <w:t>Page 13</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Players Registered and Dressed</w:t>
          </w:r>
          <w:r w:rsidRPr="008C15FE">
            <w:rPr>
              <w:rFonts w:ascii="Museo 300" w:hAnsi="Museo 300"/>
              <w:sz w:val="16"/>
              <w:szCs w:val="20"/>
            </w:rPr>
            <w:tab/>
            <w:t>Page 13</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Guest Players/</w:t>
          </w:r>
          <w:proofErr w:type="spellStart"/>
          <w:r w:rsidRPr="008C15FE">
            <w:rPr>
              <w:rFonts w:ascii="Museo 300" w:hAnsi="Museo 300"/>
              <w:sz w:val="16"/>
              <w:szCs w:val="20"/>
            </w:rPr>
            <w:t>Trialists</w:t>
          </w:r>
          <w:proofErr w:type="spellEnd"/>
          <w:r w:rsidRPr="008C15FE">
            <w:rPr>
              <w:rFonts w:ascii="Museo 300" w:hAnsi="Museo 300"/>
              <w:sz w:val="16"/>
              <w:szCs w:val="20"/>
            </w:rPr>
            <w:tab/>
            <w:t>Page 13</w:t>
          </w:r>
          <w:r w:rsidRPr="008C15FE">
            <w:rPr>
              <w:rFonts w:ascii="Museo 300" w:hAnsi="Museo 300"/>
              <w:sz w:val="16"/>
              <w:szCs w:val="20"/>
            </w:rPr>
            <w:br/>
          </w:r>
          <w:r w:rsidRPr="008C15FE">
            <w:rPr>
              <w:sz w:val="18"/>
            </w:rPr>
            <w:sym w:font="Wingdings" w:char="F09F"/>
          </w:r>
          <w:r w:rsidRPr="008C15FE">
            <w:rPr>
              <w:rFonts w:ascii="Museo 300" w:hAnsi="Museo 300"/>
              <w:sz w:val="16"/>
              <w:szCs w:val="16"/>
            </w:rPr>
            <w:t xml:space="preserve"> EMSA Electronic I.D. Cards (Players/Team Officials)</w:t>
          </w:r>
          <w:r w:rsidRPr="008C15FE">
            <w:rPr>
              <w:rFonts w:ascii="Museo 300" w:hAnsi="Museo 300"/>
              <w:sz w:val="16"/>
              <w:szCs w:val="16"/>
            </w:rPr>
            <w:tab/>
            <w:t>Page 15</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How to Download Your Teams Electronic EMSA I.D Cards </w:t>
          </w:r>
          <w:r w:rsidRPr="008C15FE">
            <w:rPr>
              <w:rFonts w:ascii="Museo 300" w:hAnsi="Museo 300"/>
              <w:sz w:val="16"/>
              <w:szCs w:val="20"/>
            </w:rPr>
            <w:tab/>
            <w:t xml:space="preserve">Page 16           </w:t>
          </w:r>
          <w:r w:rsidRPr="008C15FE">
            <w:rPr>
              <w:sz w:val="18"/>
            </w:rPr>
            <w:sym w:font="Wingdings" w:char="F09F"/>
          </w:r>
          <w:r w:rsidRPr="008C15FE">
            <w:rPr>
              <w:sz w:val="18"/>
            </w:rPr>
            <w:t xml:space="preserve"> </w:t>
          </w:r>
          <w:r w:rsidRPr="008C15FE">
            <w:rPr>
              <w:rFonts w:ascii="Museo 300" w:hAnsi="Museo 300"/>
              <w:sz w:val="16"/>
              <w:szCs w:val="20"/>
            </w:rPr>
            <w:t>Team Officials in the Technical Area</w:t>
          </w:r>
          <w:r w:rsidRPr="008C15FE">
            <w:rPr>
              <w:rFonts w:ascii="Museo 300" w:hAnsi="Museo 300"/>
              <w:sz w:val="16"/>
              <w:szCs w:val="20"/>
            </w:rPr>
            <w:tab/>
            <w:t xml:space="preserve">Page 17             </w:t>
          </w:r>
          <w:r w:rsidRPr="008C15FE">
            <w:rPr>
              <w:sz w:val="18"/>
            </w:rPr>
            <w:sym w:font="Wingdings" w:char="F09F"/>
          </w:r>
          <w:r>
            <w:rPr>
              <w:sz w:val="18"/>
            </w:rPr>
            <w:t xml:space="preserve"> </w:t>
          </w:r>
          <w:bookmarkStart w:id="0" w:name="_GoBack"/>
          <w:bookmarkEnd w:id="0"/>
          <w:r w:rsidRPr="008C15FE">
            <w:rPr>
              <w:rFonts w:ascii="Museo 300" w:hAnsi="Museo 300"/>
              <w:sz w:val="16"/>
              <w:szCs w:val="20"/>
            </w:rPr>
            <w:t xml:space="preserve">Bench Attendants in the Technical Area </w:t>
          </w:r>
          <w:r w:rsidRPr="008C15FE">
            <w:rPr>
              <w:rFonts w:ascii="Museo 300" w:hAnsi="Museo 300"/>
              <w:sz w:val="16"/>
              <w:szCs w:val="20"/>
            </w:rPr>
            <w:tab/>
            <w:t xml:space="preserve">Page 17           </w:t>
          </w:r>
          <w:r w:rsidRPr="008C15FE">
            <w:rPr>
              <w:sz w:val="18"/>
            </w:rPr>
            <w:sym w:font="Wingdings" w:char="F09F"/>
          </w:r>
          <w:r>
            <w:rPr>
              <w:sz w:val="18"/>
            </w:rPr>
            <w:t xml:space="preserve"> </w:t>
          </w:r>
          <w:r w:rsidRPr="008C15FE">
            <w:rPr>
              <w:rFonts w:ascii="Museo 300" w:hAnsi="Museo 300"/>
              <w:sz w:val="16"/>
              <w:szCs w:val="20"/>
            </w:rPr>
            <w:t>Technical Trainers in the Technical Area</w:t>
          </w:r>
          <w:r w:rsidRPr="008C15FE">
            <w:rPr>
              <w:rFonts w:ascii="Museo 300" w:hAnsi="Museo 300"/>
              <w:sz w:val="16"/>
              <w:szCs w:val="20"/>
            </w:rPr>
            <w:tab/>
            <w:t>Page 17</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Equipment, Casts, Splints and Jewelry</w:t>
          </w:r>
          <w:r w:rsidRPr="008C15FE">
            <w:rPr>
              <w:rFonts w:ascii="Museo 300" w:hAnsi="Museo 300"/>
              <w:sz w:val="16"/>
              <w:szCs w:val="20"/>
            </w:rPr>
            <w:tab/>
            <w:t>Page 18</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Game Length &amp; Time Outs &amp; 2/3 Marks</w:t>
          </w:r>
          <w:r w:rsidRPr="008C15FE">
            <w:rPr>
              <w:rFonts w:ascii="Museo 300" w:hAnsi="Museo 300"/>
              <w:sz w:val="16"/>
              <w:szCs w:val="20"/>
            </w:rPr>
            <w:tab/>
            <w:t>Page 19</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Late Arrivals and Failure to Show</w:t>
          </w:r>
          <w:r w:rsidRPr="008C15FE">
            <w:rPr>
              <w:rFonts w:ascii="Museo 300" w:hAnsi="Museo 300"/>
              <w:sz w:val="16"/>
              <w:szCs w:val="20"/>
            </w:rPr>
            <w:tab/>
            <w:t xml:space="preserve">Page 19           </w:t>
          </w:r>
          <w:r w:rsidRPr="008C15FE">
            <w:rPr>
              <w:sz w:val="18"/>
            </w:rPr>
            <w:sym w:font="Wingdings" w:char="F09F"/>
          </w:r>
          <w:r>
            <w:rPr>
              <w:sz w:val="18"/>
            </w:rPr>
            <w:t xml:space="preserve"> </w:t>
          </w:r>
          <w:r w:rsidRPr="008C15FE">
            <w:rPr>
              <w:rFonts w:ascii="Museo 300" w:hAnsi="Museo 300"/>
              <w:sz w:val="16"/>
              <w:szCs w:val="20"/>
            </w:rPr>
            <w:t xml:space="preserve">Forfeits of Games After EMSA Office Hours </w:t>
          </w:r>
          <w:r w:rsidRPr="008C15FE">
            <w:rPr>
              <w:rFonts w:ascii="Museo 300" w:hAnsi="Museo 300"/>
              <w:sz w:val="16"/>
              <w:szCs w:val="20"/>
            </w:rPr>
            <w:tab/>
            <w:t>Page 19</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Rescheduling of Games Community</w:t>
          </w:r>
          <w:r w:rsidRPr="008C15FE">
            <w:rPr>
              <w:rFonts w:ascii="Museo 300" w:hAnsi="Museo 300"/>
              <w:sz w:val="16"/>
              <w:szCs w:val="20"/>
            </w:rPr>
            <w:tab/>
            <w:t>Page 23</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Rescheduling of Games Club League</w:t>
          </w:r>
          <w:r w:rsidRPr="008C15FE">
            <w:rPr>
              <w:rFonts w:ascii="Museo 300" w:hAnsi="Museo 300"/>
              <w:sz w:val="16"/>
              <w:szCs w:val="20"/>
            </w:rPr>
            <w:tab/>
            <w:t>Page 20</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16"/>
            </w:rPr>
            <w:t>CSA</w:t>
          </w:r>
          <w:r w:rsidRPr="008C15FE">
            <w:rPr>
              <w:sz w:val="18"/>
            </w:rPr>
            <w:t xml:space="preserve"> </w:t>
          </w:r>
          <w:r w:rsidRPr="008C15FE">
            <w:rPr>
              <w:rFonts w:ascii="Museo 300" w:hAnsi="Museo 300"/>
              <w:sz w:val="16"/>
              <w:szCs w:val="20"/>
            </w:rPr>
            <w:t>Lightning and Sever Weather Policy</w:t>
          </w:r>
          <w:r w:rsidRPr="008C15FE">
            <w:rPr>
              <w:rFonts w:ascii="Museo 300" w:hAnsi="Museo 300"/>
              <w:sz w:val="16"/>
              <w:szCs w:val="20"/>
            </w:rPr>
            <w:tab/>
            <w:t>Page 22</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Alberta Soccer Air Quality Procedure</w:t>
          </w:r>
          <w:r w:rsidRPr="008C15FE">
            <w:rPr>
              <w:rFonts w:ascii="Museo 300" w:hAnsi="Museo 300"/>
              <w:sz w:val="16"/>
              <w:szCs w:val="20"/>
            </w:rPr>
            <w:tab/>
            <w:t>Page 24</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Rain/Storm Out , Air Quality &amp; Fields Closed Rescheduling Procedure for Community</w:t>
          </w:r>
          <w:r w:rsidRPr="008C15FE">
            <w:rPr>
              <w:rFonts w:ascii="Museo 300" w:hAnsi="Museo 300"/>
              <w:sz w:val="16"/>
              <w:szCs w:val="20"/>
            </w:rPr>
            <w:tab/>
            <w:t>Page 27</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Rain/Storm Out, Air Quality &amp; Fields Closed Rescheduling Procedure for Club </w:t>
          </w:r>
          <w:r w:rsidRPr="008C15FE">
            <w:rPr>
              <w:rFonts w:ascii="Museo 300" w:hAnsi="Museo 300"/>
              <w:sz w:val="16"/>
              <w:szCs w:val="20"/>
            </w:rPr>
            <w:tab/>
            <w:t>Page 28</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Referee No Show Procedure for Community</w:t>
          </w:r>
          <w:r w:rsidRPr="008C15FE">
            <w:rPr>
              <w:rFonts w:ascii="Museo 300" w:hAnsi="Museo 300"/>
              <w:sz w:val="16"/>
              <w:szCs w:val="20"/>
            </w:rPr>
            <w:tab/>
            <w:t>Page 29</w:t>
          </w:r>
          <w:r w:rsidRPr="008C15FE">
            <w:rPr>
              <w:rFonts w:ascii="Museo 300" w:hAnsi="Museo 300"/>
              <w:sz w:val="16"/>
              <w:szCs w:val="20"/>
            </w:rPr>
            <w:br/>
          </w:r>
          <w:r w:rsidRPr="008C15FE">
            <w:rPr>
              <w:rFonts w:ascii="Museo 300" w:hAnsi="Museo 300"/>
              <w:sz w:val="18"/>
              <w:szCs w:val="20"/>
            </w:rPr>
            <w:sym w:font="Wingdings" w:char="F09F"/>
          </w:r>
          <w:r w:rsidRPr="008C15FE">
            <w:rPr>
              <w:rFonts w:ascii="Museo 300" w:hAnsi="Museo 300"/>
              <w:sz w:val="16"/>
              <w:szCs w:val="20"/>
            </w:rPr>
            <w:t xml:space="preserve"> Referee No Show Procedure for Club</w:t>
          </w:r>
          <w:r w:rsidRPr="008C15FE">
            <w:rPr>
              <w:rFonts w:ascii="Museo 300" w:hAnsi="Museo 300"/>
              <w:sz w:val="16"/>
              <w:szCs w:val="20"/>
            </w:rPr>
            <w:tab/>
            <w:t>Page 30</w:t>
          </w:r>
          <w:r w:rsidRPr="008C15FE">
            <w:rPr>
              <w:rFonts w:ascii="Museo 300" w:hAnsi="Museo 300"/>
              <w:sz w:val="16"/>
              <w:szCs w:val="20"/>
            </w:rPr>
            <w:br/>
          </w:r>
          <w:r w:rsidRPr="008C15FE">
            <w:rPr>
              <w:rFonts w:ascii="Museo 300" w:hAnsi="Museo 300"/>
              <w:sz w:val="18"/>
              <w:szCs w:val="20"/>
            </w:rPr>
            <w:sym w:font="Wingdings" w:char="F09F"/>
          </w:r>
          <w:r w:rsidRPr="008C15FE">
            <w:rPr>
              <w:rFonts w:ascii="Museo 300" w:hAnsi="Museo 300"/>
              <w:sz w:val="16"/>
              <w:szCs w:val="20"/>
            </w:rPr>
            <w:t xml:space="preserve"> Location of Teams/Spectators on Field Sidelines</w:t>
          </w:r>
          <w:r w:rsidRPr="008C15FE">
            <w:rPr>
              <w:rFonts w:ascii="Museo 300" w:hAnsi="Museo 300"/>
              <w:sz w:val="16"/>
              <w:szCs w:val="20"/>
            </w:rPr>
            <w:tab/>
            <w:t>Page 31</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Discipline Procedure &amp; Suspension Notification Process</w:t>
          </w:r>
          <w:r w:rsidRPr="008C15FE">
            <w:rPr>
              <w:rFonts w:ascii="Museo 300" w:hAnsi="Museo 300"/>
              <w:sz w:val="16"/>
              <w:szCs w:val="20"/>
            </w:rPr>
            <w:tab/>
            <w:t>Page 31</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Players and Team Officials Serving Suspensions- Game Attendance</w:t>
          </w:r>
          <w:r w:rsidRPr="008C15FE">
            <w:rPr>
              <w:rFonts w:ascii="Museo 300" w:hAnsi="Museo 300"/>
              <w:sz w:val="16"/>
              <w:szCs w:val="20"/>
            </w:rPr>
            <w:tab/>
            <w:t>Page 32</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Player Unserved Suspension Games at Season Conclusion</w:t>
          </w:r>
          <w:r w:rsidRPr="008C15FE">
            <w:rPr>
              <w:rFonts w:ascii="Museo 300" w:hAnsi="Museo 300"/>
              <w:sz w:val="16"/>
              <w:szCs w:val="20"/>
            </w:rPr>
            <w:tab/>
            <w:t>Page 32</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Team Official Unserved Suspension Games at Season Conclusion</w:t>
          </w:r>
          <w:r w:rsidRPr="008C15FE">
            <w:rPr>
              <w:rFonts w:ascii="Museo 300" w:hAnsi="Museo 300"/>
              <w:sz w:val="16"/>
              <w:szCs w:val="20"/>
            </w:rPr>
            <w:tab/>
            <w:t>Page 33</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Violating Suspensions </w:t>
          </w:r>
          <w:r w:rsidRPr="008C15FE">
            <w:rPr>
              <w:rFonts w:ascii="Museo 300" w:hAnsi="Museo 300"/>
              <w:sz w:val="16"/>
              <w:szCs w:val="20"/>
            </w:rPr>
            <w:tab/>
            <w:t>Page 33</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Protest of Game Results</w:t>
          </w:r>
          <w:r w:rsidRPr="008C15FE">
            <w:rPr>
              <w:rFonts w:ascii="Museo 300" w:hAnsi="Museo 300"/>
              <w:sz w:val="16"/>
              <w:szCs w:val="20"/>
            </w:rPr>
            <w:tab/>
            <w:t>Page 33</w:t>
          </w:r>
          <w:r w:rsidRPr="008C15FE">
            <w:rPr>
              <w:rFonts w:ascii="Museo 300" w:hAnsi="Museo 300"/>
              <w:sz w:val="16"/>
              <w:szCs w:val="20"/>
            </w:rPr>
            <w:br/>
          </w:r>
          <w:r w:rsidRPr="008C15FE">
            <w:rPr>
              <w:sz w:val="18"/>
            </w:rPr>
            <w:sym w:font="Wingdings" w:char="F09F"/>
          </w:r>
          <w:r w:rsidRPr="008C15FE">
            <w:rPr>
              <w:rFonts w:ascii="Museo 300" w:hAnsi="Museo 300"/>
              <w:sz w:val="16"/>
              <w:szCs w:val="20"/>
            </w:rPr>
            <w:t xml:space="preserve"> Appeal Procedure</w:t>
          </w:r>
          <w:r w:rsidRPr="008C15FE">
            <w:rPr>
              <w:rFonts w:ascii="Museo 300" w:hAnsi="Museo 300"/>
              <w:sz w:val="16"/>
              <w:szCs w:val="20"/>
            </w:rPr>
            <w:tab/>
            <w:t>Page 33</w:t>
          </w:r>
          <w:r w:rsidRPr="008C15FE">
            <w:rPr>
              <w:rFonts w:ascii="Museo 300" w:hAnsi="Museo 300"/>
              <w:sz w:val="16"/>
              <w:szCs w:val="20"/>
            </w:rPr>
            <w:br/>
          </w:r>
          <w:r w:rsidRPr="008C15FE">
            <w:rPr>
              <w:rFonts w:ascii="Museo 300" w:hAnsi="Museo 300"/>
              <w:sz w:val="18"/>
              <w:szCs w:val="20"/>
            </w:rPr>
            <w:sym w:font="Wingdings" w:char="F09F"/>
          </w:r>
          <w:r w:rsidRPr="008C15FE">
            <w:rPr>
              <w:rFonts w:ascii="Museo 300" w:hAnsi="Museo 300"/>
              <w:sz w:val="18"/>
              <w:szCs w:val="20"/>
            </w:rPr>
            <w:t xml:space="preserve"> </w:t>
          </w:r>
          <w:r w:rsidRPr="008C15FE">
            <w:rPr>
              <w:rFonts w:ascii="Museo 300" w:hAnsi="Museo 300"/>
              <w:sz w:val="16"/>
              <w:szCs w:val="20"/>
            </w:rPr>
            <w:t xml:space="preserve">Concerns/Feedback on Referees </w:t>
          </w:r>
          <w:r w:rsidRPr="008C15FE">
            <w:rPr>
              <w:rFonts w:ascii="Museo 300" w:hAnsi="Museo 300"/>
              <w:sz w:val="16"/>
              <w:szCs w:val="20"/>
            </w:rPr>
            <w:tab/>
            <w:t>Page 34</w:t>
          </w:r>
          <w:r w:rsidRPr="008C15FE">
            <w:rPr>
              <w:rFonts w:ascii="Museo 300" w:hAnsi="Museo 300"/>
              <w:sz w:val="16"/>
              <w:szCs w:val="20"/>
            </w:rPr>
            <w:br/>
          </w:r>
          <w:r w:rsidRPr="008C15FE">
            <w:rPr>
              <w:rFonts w:ascii="Museo 300" w:hAnsi="Museo 300"/>
              <w:sz w:val="18"/>
              <w:szCs w:val="20"/>
            </w:rPr>
            <w:sym w:font="Wingdings" w:char="F09F"/>
          </w:r>
          <w:r w:rsidRPr="008C15FE">
            <w:rPr>
              <w:rFonts w:ascii="Museo 300" w:hAnsi="Museo 300"/>
              <w:sz w:val="16"/>
              <w:szCs w:val="20"/>
            </w:rPr>
            <w:t xml:space="preserve"> Tie Breaking Procedure (EMSA league play)</w:t>
          </w:r>
          <w:r w:rsidRPr="008C15FE">
            <w:rPr>
              <w:rFonts w:ascii="Museo 300" w:hAnsi="Museo 300"/>
              <w:sz w:val="16"/>
              <w:szCs w:val="20"/>
            </w:rPr>
            <w:tab/>
            <w:t>Page 34</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Post season Information</w:t>
          </w:r>
          <w:r w:rsidRPr="008C15FE">
            <w:rPr>
              <w:rFonts w:ascii="Museo 300" w:hAnsi="Museo 300"/>
              <w:sz w:val="16"/>
              <w:szCs w:val="20"/>
            </w:rPr>
            <w:tab/>
            <w:t>Page 35</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Community Post Season</w:t>
          </w:r>
          <w:r w:rsidRPr="008C15FE">
            <w:rPr>
              <w:rFonts w:ascii="Museo 300" w:hAnsi="Museo 300"/>
              <w:sz w:val="16"/>
              <w:szCs w:val="20"/>
            </w:rPr>
            <w:tab/>
            <w:t>Page 35</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 xml:space="preserve">Club Post Season </w:t>
          </w:r>
          <w:r w:rsidRPr="008C15FE">
            <w:rPr>
              <w:rFonts w:ascii="Museo 300" w:hAnsi="Museo 300"/>
              <w:sz w:val="16"/>
              <w:szCs w:val="20"/>
            </w:rPr>
            <w:tab/>
            <w:t>Page 35</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Post season- Non EMSA Member Teams</w:t>
          </w:r>
          <w:r w:rsidRPr="008C15FE">
            <w:rPr>
              <w:rFonts w:ascii="Museo 300" w:hAnsi="Museo 300"/>
              <w:sz w:val="16"/>
              <w:szCs w:val="20"/>
            </w:rPr>
            <w:tab/>
            <w:t>Page 35</w:t>
          </w:r>
          <w:r w:rsidRPr="008C15FE">
            <w:rPr>
              <w:rFonts w:ascii="Museo 300" w:hAnsi="Museo 300"/>
              <w:sz w:val="16"/>
              <w:szCs w:val="20"/>
            </w:rPr>
            <w:br/>
          </w:r>
          <w:r w:rsidRPr="008C15FE">
            <w:rPr>
              <w:rFonts w:ascii="Museo 300" w:hAnsi="Museo 300"/>
              <w:sz w:val="18"/>
              <w:szCs w:val="20"/>
            </w:rPr>
            <w:sym w:font="Wingdings" w:char="F09F"/>
          </w:r>
          <w:r w:rsidRPr="008C15FE">
            <w:rPr>
              <w:rFonts w:ascii="Museo 300" w:hAnsi="Museo 300"/>
              <w:sz w:val="16"/>
              <w:szCs w:val="20"/>
            </w:rPr>
            <w:t xml:space="preserve"> Post Season Competitions</w:t>
          </w:r>
          <w:r w:rsidRPr="008C15FE">
            <w:rPr>
              <w:rFonts w:ascii="Museo 300" w:hAnsi="Museo 300"/>
              <w:sz w:val="16"/>
              <w:szCs w:val="20"/>
            </w:rPr>
            <w:tab/>
            <w:t>Page 36</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Player Transfer/ Registration</w:t>
          </w:r>
          <w:r w:rsidRPr="008C15FE">
            <w:rPr>
              <w:rFonts w:ascii="Museo 300" w:hAnsi="Museo 300"/>
              <w:sz w:val="16"/>
              <w:szCs w:val="20"/>
            </w:rPr>
            <w:tab/>
            <w:t>Page 36</w:t>
          </w:r>
          <w:r w:rsidRPr="008C15FE">
            <w:rPr>
              <w:rFonts w:ascii="Museo 300" w:hAnsi="Museo 300"/>
              <w:sz w:val="16"/>
              <w:szCs w:val="20"/>
            </w:rPr>
            <w:br/>
          </w:r>
          <w:r w:rsidRPr="008C15FE">
            <w:rPr>
              <w:sz w:val="18"/>
            </w:rPr>
            <w:sym w:font="Wingdings" w:char="F09F"/>
          </w:r>
          <w:r w:rsidRPr="008C15FE">
            <w:rPr>
              <w:sz w:val="18"/>
            </w:rPr>
            <w:t xml:space="preserve"> EMSA Ivor Dent Sports Park &amp; EMSA Charpentier West Complex</w:t>
          </w:r>
          <w:r w:rsidRPr="008C15FE">
            <w:rPr>
              <w:rFonts w:ascii="Museo 300" w:hAnsi="Museo 300"/>
              <w:sz w:val="16"/>
              <w:szCs w:val="20"/>
            </w:rPr>
            <w:tab/>
            <w:t>Page 37</w:t>
          </w:r>
          <w:r w:rsidRPr="008C15FE">
            <w:rPr>
              <w:rFonts w:ascii="Museo 300" w:hAnsi="Museo 300"/>
              <w:sz w:val="16"/>
              <w:szCs w:val="20"/>
            </w:rPr>
            <w:br/>
          </w:r>
          <w:r w:rsidRPr="008C15FE">
            <w:rPr>
              <w:sz w:val="18"/>
            </w:rPr>
            <w:sym w:font="Wingdings" w:char="F09F"/>
          </w:r>
          <w:r w:rsidRPr="008C15FE">
            <w:rPr>
              <w:sz w:val="18"/>
            </w:rPr>
            <w:t xml:space="preserve"> </w:t>
          </w:r>
          <w:r w:rsidRPr="008C15FE">
            <w:rPr>
              <w:rFonts w:ascii="Museo 300" w:hAnsi="Museo 300"/>
              <w:sz w:val="16"/>
              <w:szCs w:val="20"/>
            </w:rPr>
            <w:t>Field Maps</w:t>
          </w:r>
          <w:r w:rsidRPr="008C15FE">
            <w:rPr>
              <w:rFonts w:ascii="Museo 300" w:hAnsi="Museo 300"/>
              <w:sz w:val="16"/>
              <w:szCs w:val="20"/>
            </w:rPr>
            <w:tab/>
            <w:t xml:space="preserve">Page 38          </w:t>
          </w:r>
          <w:r w:rsidRPr="008C15FE">
            <w:rPr>
              <w:sz w:val="18"/>
            </w:rPr>
            <w:sym w:font="Wingdings" w:char="F09F"/>
          </w:r>
          <w:r w:rsidRPr="008C15FE">
            <w:rPr>
              <w:sz w:val="18"/>
            </w:rPr>
            <w:t xml:space="preserve"> </w:t>
          </w:r>
          <w:r w:rsidRPr="008C15FE">
            <w:rPr>
              <w:rFonts w:ascii="Museo 300" w:hAnsi="Museo 300"/>
              <w:sz w:val="16"/>
              <w:szCs w:val="20"/>
            </w:rPr>
            <w:t>Codes of Conduct and Others</w:t>
          </w:r>
          <w:r w:rsidRPr="008C15FE">
            <w:rPr>
              <w:rFonts w:ascii="Museo 300" w:hAnsi="Museo 300"/>
              <w:sz w:val="16"/>
              <w:szCs w:val="20"/>
            </w:rPr>
            <w:tab/>
            <w:t xml:space="preserve">Page 39          </w:t>
          </w:r>
          <w:r w:rsidRPr="008C15FE">
            <w:rPr>
              <w:sz w:val="18"/>
            </w:rPr>
            <w:t xml:space="preserve"> </w:t>
          </w:r>
          <w:r w:rsidRPr="008C15FE">
            <w:rPr>
              <w:sz w:val="18"/>
            </w:rPr>
            <w:sym w:font="Wingdings" w:char="F09F"/>
          </w:r>
          <w:r w:rsidRPr="008C15FE">
            <w:rPr>
              <w:sz w:val="18"/>
            </w:rPr>
            <w:t xml:space="preserve"> </w:t>
          </w:r>
          <w:r w:rsidRPr="008C15FE">
            <w:rPr>
              <w:rFonts w:ascii="Museo 300" w:hAnsi="Museo 300"/>
              <w:sz w:val="16"/>
              <w:szCs w:val="20"/>
            </w:rPr>
            <w:t>Spectator Responsibility</w:t>
          </w:r>
          <w:r w:rsidRPr="008C15FE">
            <w:rPr>
              <w:rFonts w:ascii="Museo 300" w:hAnsi="Museo 300"/>
              <w:sz w:val="16"/>
              <w:szCs w:val="20"/>
            </w:rPr>
            <w:tab/>
            <w:t xml:space="preserve">Page 40                   </w:t>
          </w:r>
          <w:r w:rsidRPr="008C15FE">
            <w:rPr>
              <w:sz w:val="18"/>
            </w:rPr>
            <w:sym w:font="Wingdings" w:char="F09F"/>
          </w:r>
          <w:r w:rsidRPr="008C15FE">
            <w:rPr>
              <w:sz w:val="18"/>
            </w:rPr>
            <w:t xml:space="preserve"> </w:t>
          </w:r>
          <w:r w:rsidRPr="008C15FE">
            <w:rPr>
              <w:rFonts w:ascii="Museo 300" w:hAnsi="Museo 300"/>
              <w:sz w:val="16"/>
              <w:szCs w:val="20"/>
            </w:rPr>
            <w:t>Emergency Contact Information</w:t>
          </w:r>
          <w:r w:rsidRPr="008C15FE">
            <w:rPr>
              <w:rFonts w:ascii="Museo 300" w:hAnsi="Museo 300"/>
              <w:sz w:val="16"/>
              <w:szCs w:val="20"/>
            </w:rPr>
            <w:tab/>
            <w:t xml:space="preserve">Page 40 </w:t>
          </w:r>
          <w:r>
            <w:rPr>
              <w:sz w:val="18"/>
            </w:rPr>
            <w:t xml:space="preserve">         </w:t>
          </w:r>
        </w:p>
        <w:p w14:paraId="6CC1337E" w14:textId="77777777" w:rsidR="008C15FE" w:rsidRDefault="008C15FE">
          <w:pPr>
            <w:rPr>
              <w:rFonts w:ascii="Arial" w:hAnsi="Arial" w:cs="Arial"/>
            </w:rPr>
          </w:pPr>
        </w:p>
        <w:p w14:paraId="1CAC348B" w14:textId="77777777" w:rsidR="00F56C4C" w:rsidRDefault="00F56C4C">
          <w:pPr>
            <w:rPr>
              <w:rFonts w:ascii="Arial" w:hAnsi="Arial" w:cs="Arial"/>
            </w:rPr>
          </w:pPr>
        </w:p>
        <w:p w14:paraId="14C49323" w14:textId="77777777" w:rsidR="00F74AB2" w:rsidRDefault="00112EC9">
          <w:pPr>
            <w:rPr>
              <w:rFonts w:ascii="Arial" w:hAnsi="Arial" w:cs="Arial"/>
            </w:rPr>
          </w:pPr>
          <w:r w:rsidRPr="00112EC9">
            <w:rPr>
              <w:rFonts w:ascii="Museo 300" w:hAnsi="Museo 300" w:cs="Arial"/>
              <w:noProof/>
              <w:sz w:val="24"/>
              <w:szCs w:val="24"/>
              <w:lang w:val="en-CA" w:eastAsia="en-CA"/>
            </w:rPr>
            <mc:AlternateContent>
              <mc:Choice Requires="wps">
                <w:drawing>
                  <wp:anchor distT="0" distB="0" distL="114300" distR="114300" simplePos="0" relativeHeight="251663360" behindDoc="0" locked="0" layoutInCell="1" allowOverlap="1" wp14:anchorId="635CFF12" wp14:editId="01B23B00">
                    <wp:simplePos x="0" y="0"/>
                    <wp:positionH relativeFrom="column">
                      <wp:posOffset>1313886</wp:posOffset>
                    </wp:positionH>
                    <wp:positionV relativeFrom="paragraph">
                      <wp:posOffset>297886</wp:posOffset>
                    </wp:positionV>
                    <wp:extent cx="4617155" cy="835378"/>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155" cy="835378"/>
                            </a:xfrm>
                            <a:prstGeom prst="rect">
                              <a:avLst/>
                            </a:prstGeom>
                            <a:solidFill>
                              <a:srgbClr val="FFFFFF"/>
                            </a:solidFill>
                            <a:ln w="9525">
                              <a:noFill/>
                              <a:miter lim="800000"/>
                              <a:headEnd/>
                              <a:tailEnd/>
                            </a:ln>
                          </wps:spPr>
                          <wps:txbx>
                            <w:txbxContent>
                              <w:p w14:paraId="039D7304" w14:textId="77777777" w:rsidR="00FE174D" w:rsidRPr="00112EC9" w:rsidRDefault="00FE174D" w:rsidP="00112EC9">
                                <w:pPr>
                                  <w:jc w:val="center"/>
                                  <w:rPr>
                                    <w:b/>
                                    <w:sz w:val="72"/>
                                  </w:rPr>
                                </w:pPr>
                                <w:r w:rsidRPr="00112EC9">
                                  <w:rPr>
                                    <w:b/>
                                    <w:sz w:val="72"/>
                                  </w:rPr>
                                  <w:t>Contact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CFF12" id="Text Box 2" o:spid="_x0000_s1028" type="#_x0000_t202" style="position:absolute;margin-left:103.45pt;margin-top:23.45pt;width:363.55pt;height:6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" stroked="f">
                    <v:textbox>
                      <w:txbxContent>
                        <w:p w14:paraId="039D7304" w14:textId="77777777" w:rsidR="00FE174D" w:rsidRPr="00112EC9" w:rsidRDefault="00FE174D" w:rsidP="00112EC9">
                          <w:pPr>
                            <w:jc w:val="center"/>
                            <w:rPr>
                              <w:b/>
                              <w:sz w:val="72"/>
                            </w:rPr>
                          </w:pPr>
                          <w:r w:rsidRPr="00112EC9">
                            <w:rPr>
                              <w:b/>
                              <w:sz w:val="72"/>
                            </w:rPr>
                            <w:t>Contact Information</w:t>
                          </w:r>
                        </w:p>
                      </w:txbxContent>
                    </v:textbox>
                  </v:shape>
                </w:pict>
              </mc:Fallback>
            </mc:AlternateContent>
          </w:r>
        </w:p>
      </w:sdtContent>
    </w:sdt>
    <w:p w14:paraId="544D5225" w14:textId="77777777" w:rsidR="00F74AB2" w:rsidRDefault="00112EC9" w:rsidP="00F74AB2">
      <w:pPr>
        <w:rPr>
          <w:rFonts w:ascii="Museo 300" w:hAnsi="Museo 300" w:cs="Arial"/>
          <w:sz w:val="24"/>
          <w:szCs w:val="24"/>
        </w:rPr>
      </w:pPr>
      <w:r>
        <w:rPr>
          <w:rFonts w:ascii="Museo 300" w:hAnsi="Museo 300" w:cs="Arial"/>
          <w:noProof/>
          <w:sz w:val="24"/>
          <w:szCs w:val="24"/>
          <w:lang w:val="en-CA" w:eastAsia="en-CA"/>
        </w:rPr>
        <w:drawing>
          <wp:inline distT="0" distB="0" distL="0" distR="0" wp14:anchorId="2D8E10DE" wp14:editId="3E29F263">
            <wp:extent cx="988218" cy="896197"/>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A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127" cy="898835"/>
                    </a:xfrm>
                    <a:prstGeom prst="rect">
                      <a:avLst/>
                    </a:prstGeom>
                  </pic:spPr>
                </pic:pic>
              </a:graphicData>
            </a:graphic>
          </wp:inline>
        </w:drawing>
      </w:r>
    </w:p>
    <w:p w14:paraId="35554AA1" w14:textId="77777777" w:rsidR="00696159" w:rsidRPr="00696159" w:rsidRDefault="00696159" w:rsidP="0054370A">
      <w:pPr>
        <w:jc w:val="center"/>
        <w:rPr>
          <w:rFonts w:ascii="Museo 300" w:hAnsi="Museo 300" w:cs="Arial"/>
          <w:sz w:val="24"/>
          <w:szCs w:val="24"/>
        </w:rPr>
      </w:pPr>
      <w:r w:rsidRPr="00696159">
        <w:rPr>
          <w:rFonts w:ascii="Museo 300" w:hAnsi="Museo 300" w:cs="Arial"/>
          <w:sz w:val="24"/>
          <w:szCs w:val="24"/>
        </w:rPr>
        <w:t>Office Location</w:t>
      </w:r>
      <w:proofErr w:type="gramStart"/>
      <w:r w:rsidRPr="00696159">
        <w:rPr>
          <w:rFonts w:ascii="Museo 300" w:hAnsi="Museo 300" w:cs="Arial"/>
          <w:sz w:val="24"/>
          <w:szCs w:val="24"/>
        </w:rPr>
        <w:t>:</w:t>
      </w:r>
      <w:proofErr w:type="gramEnd"/>
      <w:r w:rsidRPr="00696159">
        <w:rPr>
          <w:rFonts w:ascii="Museo 300" w:hAnsi="Museo 300" w:cs="Arial"/>
          <w:sz w:val="24"/>
          <w:szCs w:val="24"/>
        </w:rPr>
        <w:br/>
        <w:t>6520 Roper Road</w:t>
      </w:r>
      <w:r w:rsidRPr="00696159">
        <w:rPr>
          <w:rFonts w:ascii="Museo 300" w:hAnsi="Museo 300" w:cs="Arial"/>
          <w:sz w:val="24"/>
          <w:szCs w:val="24"/>
        </w:rPr>
        <w:br/>
        <w:t>Edmonton, AB  T6B 3K8</w:t>
      </w:r>
      <w:r w:rsidRPr="00696159">
        <w:rPr>
          <w:rFonts w:ascii="Museo 300" w:hAnsi="Museo 300" w:cs="Arial"/>
          <w:sz w:val="24"/>
          <w:szCs w:val="24"/>
        </w:rPr>
        <w:br/>
        <w:t>Phone:  780.413-EMSA (3672)</w:t>
      </w:r>
      <w:r w:rsidRPr="00696159">
        <w:rPr>
          <w:rFonts w:ascii="Museo 300" w:hAnsi="Museo 300" w:cs="Arial"/>
          <w:sz w:val="24"/>
          <w:szCs w:val="24"/>
        </w:rPr>
        <w:br/>
        <w:t>Fax:  780.490.1652</w:t>
      </w:r>
    </w:p>
    <w:p w14:paraId="241CDFA0" w14:textId="31947EA0" w:rsidR="000505C6" w:rsidRDefault="00696159" w:rsidP="00216801">
      <w:pPr>
        <w:jc w:val="center"/>
        <w:rPr>
          <w:rFonts w:ascii="Museo 300" w:hAnsi="Museo 300" w:cs="Arial"/>
          <w:sz w:val="20"/>
          <w:szCs w:val="20"/>
        </w:rPr>
      </w:pPr>
      <w:r w:rsidRPr="00696159">
        <w:rPr>
          <w:rFonts w:ascii="Museo 700" w:hAnsi="Museo 700" w:cs="Arial"/>
          <w:b/>
          <w:sz w:val="20"/>
          <w:szCs w:val="20"/>
        </w:rPr>
        <w:t>General Office Hours</w:t>
      </w:r>
      <w:r w:rsidRPr="00696159">
        <w:rPr>
          <w:rFonts w:ascii="Museo 700" w:hAnsi="Museo 700" w:cs="Arial"/>
          <w:sz w:val="20"/>
          <w:szCs w:val="20"/>
        </w:rPr>
        <w:t>:</w:t>
      </w:r>
      <w:r w:rsidR="0065011F">
        <w:rPr>
          <w:rFonts w:ascii="Museo 300" w:hAnsi="Museo 300" w:cs="Arial"/>
          <w:sz w:val="20"/>
          <w:szCs w:val="20"/>
        </w:rPr>
        <w:t xml:space="preserve">  Monday – Friday 8:00am – 5:00</w:t>
      </w:r>
      <w:r w:rsidR="000505C6">
        <w:rPr>
          <w:rFonts w:ascii="Museo 300" w:hAnsi="Museo 300" w:cs="Arial"/>
          <w:sz w:val="20"/>
          <w:szCs w:val="20"/>
        </w:rPr>
        <w:t>pm (subject to change</w:t>
      </w:r>
      <w:proofErr w:type="gramStart"/>
      <w:r w:rsidR="000505C6">
        <w:rPr>
          <w:rFonts w:ascii="Museo 300" w:hAnsi="Museo 300" w:cs="Arial"/>
          <w:sz w:val="20"/>
          <w:szCs w:val="20"/>
        </w:rPr>
        <w:t>)</w:t>
      </w:r>
      <w:proofErr w:type="gramEnd"/>
      <w:r w:rsidR="00216801">
        <w:rPr>
          <w:rFonts w:ascii="Museo 300" w:hAnsi="Museo 300" w:cs="Arial"/>
          <w:sz w:val="20"/>
          <w:szCs w:val="20"/>
        </w:rPr>
        <w:br/>
        <w:t>(*office hours vary</w:t>
      </w:r>
      <w:r w:rsidR="000F1E13">
        <w:rPr>
          <w:rFonts w:ascii="Museo 300" w:hAnsi="Museo 300" w:cs="Arial"/>
          <w:sz w:val="20"/>
          <w:szCs w:val="20"/>
        </w:rPr>
        <w:t xml:space="preserve"> amongst staff members and also</w:t>
      </w:r>
      <w:r w:rsidR="00216801">
        <w:rPr>
          <w:rFonts w:ascii="Museo 300" w:hAnsi="Museo 300" w:cs="Arial"/>
          <w:sz w:val="20"/>
          <w:szCs w:val="20"/>
        </w:rPr>
        <w:t xml:space="preserve"> due to COVID restrictions, please ensure you </w:t>
      </w:r>
      <w:r w:rsidR="00216801">
        <w:rPr>
          <w:rFonts w:ascii="Museo 300" w:hAnsi="Museo 300" w:cs="Arial"/>
          <w:sz w:val="20"/>
          <w:szCs w:val="20"/>
        </w:rPr>
        <w:br/>
        <w:t>book an appointment before heading to the EMSA office)</w:t>
      </w:r>
    </w:p>
    <w:p w14:paraId="02BBCE80" w14:textId="77777777" w:rsidR="000505C6" w:rsidRDefault="000505C6" w:rsidP="000505C6">
      <w:pPr>
        <w:rPr>
          <w:rFonts w:ascii="Museo 300" w:hAnsi="Museo 300" w:cs="Arial"/>
          <w:sz w:val="20"/>
          <w:szCs w:val="20"/>
        </w:rPr>
      </w:pPr>
    </w:p>
    <w:p w14:paraId="79EDC203" w14:textId="77777777" w:rsidR="0054370A" w:rsidRDefault="0054370A" w:rsidP="00696159">
      <w:pPr>
        <w:rPr>
          <w:rFonts w:ascii="Museo 300" w:hAnsi="Museo 300" w:cs="Arial"/>
          <w:b/>
          <w:sz w:val="20"/>
          <w:szCs w:val="20"/>
        </w:rPr>
        <w:sectPr w:rsidR="0054370A" w:rsidSect="00B47597">
          <w:footerReference w:type="even" r:id="rId11"/>
          <w:footerReference w:type="default" r:id="rId12"/>
          <w:pgSz w:w="12240" w:h="15840"/>
          <w:pgMar w:top="562" w:right="562" w:bottom="562" w:left="562" w:header="706" w:footer="706" w:gutter="0"/>
          <w:pgBorders w:display="firstPage" w:offsetFrom="page">
            <w:top w:val="single" w:sz="48" w:space="24" w:color="auto"/>
            <w:left w:val="single" w:sz="48" w:space="24" w:color="auto"/>
            <w:bottom w:val="single" w:sz="48" w:space="24" w:color="auto"/>
            <w:right w:val="single" w:sz="48" w:space="24" w:color="auto"/>
          </w:pgBorders>
          <w:pgNumType w:fmt="numberInDash" w:start="0"/>
          <w:cols w:space="720"/>
          <w:titlePg/>
          <w:docGrid w:linePitch="360"/>
        </w:sectPr>
      </w:pPr>
    </w:p>
    <w:p w14:paraId="3138F22B" w14:textId="77777777" w:rsidR="00696159" w:rsidRPr="00696159" w:rsidRDefault="00696159" w:rsidP="00696159">
      <w:pPr>
        <w:rPr>
          <w:rFonts w:ascii="Museo 300" w:hAnsi="Museo 300" w:cs="Arial"/>
          <w:sz w:val="20"/>
          <w:szCs w:val="20"/>
        </w:rPr>
      </w:pPr>
      <w:r w:rsidRPr="00696159">
        <w:rPr>
          <w:rFonts w:ascii="Museo 300" w:hAnsi="Museo 300" w:cs="Arial"/>
          <w:b/>
          <w:sz w:val="20"/>
          <w:szCs w:val="20"/>
        </w:rPr>
        <w:t>EMSA OFFICE STAFF</w:t>
      </w:r>
    </w:p>
    <w:p w14:paraId="70AF1696" w14:textId="77777777" w:rsidR="00696159" w:rsidRPr="00696159" w:rsidRDefault="00696159" w:rsidP="00696159">
      <w:pPr>
        <w:rPr>
          <w:rFonts w:ascii="Museo 300" w:hAnsi="Museo 300" w:cs="Arial"/>
          <w:sz w:val="20"/>
          <w:szCs w:val="20"/>
        </w:rPr>
      </w:pPr>
      <w:r w:rsidRPr="00696159">
        <w:rPr>
          <w:rFonts w:ascii="Museo 300" w:hAnsi="Museo 300" w:cs="Arial"/>
          <w:sz w:val="20"/>
          <w:szCs w:val="20"/>
        </w:rPr>
        <w:t>Dragos Niculescu – General Manager</w:t>
      </w:r>
      <w:r w:rsidRPr="00696159">
        <w:rPr>
          <w:rFonts w:ascii="Museo 300" w:hAnsi="Museo 300" w:cs="Arial"/>
          <w:sz w:val="20"/>
          <w:szCs w:val="20"/>
        </w:rPr>
        <w:br/>
      </w:r>
      <w:hyperlink r:id="rId13" w:history="1">
        <w:r w:rsidRPr="00696159">
          <w:rPr>
            <w:rStyle w:val="Hyperlink"/>
            <w:rFonts w:ascii="Museo 300" w:hAnsi="Museo 300" w:cs="Arial"/>
            <w:sz w:val="20"/>
            <w:szCs w:val="20"/>
          </w:rPr>
          <w:t>dragosn@emsamain.com</w:t>
        </w:r>
      </w:hyperlink>
      <w:r w:rsidRPr="00696159">
        <w:rPr>
          <w:rStyle w:val="Hyperlink"/>
          <w:rFonts w:ascii="Museo 300" w:hAnsi="Museo 300" w:cs="Arial"/>
          <w:sz w:val="20"/>
          <w:szCs w:val="20"/>
        </w:rPr>
        <w:br/>
      </w:r>
      <w:r w:rsidR="005019BB">
        <w:rPr>
          <w:rFonts w:ascii="Museo 300" w:hAnsi="Museo 300" w:cs="Arial"/>
          <w:sz w:val="20"/>
          <w:szCs w:val="20"/>
        </w:rPr>
        <w:t>780.916.7977</w:t>
      </w:r>
    </w:p>
    <w:p w14:paraId="080276D3" w14:textId="77777777" w:rsidR="00696159" w:rsidRPr="00696159" w:rsidRDefault="00481E96" w:rsidP="00696159">
      <w:pPr>
        <w:rPr>
          <w:rFonts w:ascii="Museo 300" w:hAnsi="Museo 300" w:cs="Arial"/>
          <w:sz w:val="20"/>
          <w:szCs w:val="20"/>
        </w:rPr>
      </w:pPr>
      <w:r>
        <w:rPr>
          <w:rFonts w:ascii="Museo 300" w:hAnsi="Museo 300" w:cs="Arial"/>
          <w:sz w:val="20"/>
          <w:szCs w:val="20"/>
        </w:rPr>
        <w:t xml:space="preserve">Angela DiCesare – </w:t>
      </w:r>
      <w:r w:rsidR="0012631A">
        <w:rPr>
          <w:rFonts w:ascii="Museo 300" w:hAnsi="Museo 300" w:cs="Arial"/>
          <w:sz w:val="20"/>
          <w:szCs w:val="20"/>
        </w:rPr>
        <w:t>Club</w:t>
      </w:r>
      <w:r w:rsidR="00696159" w:rsidRPr="00696159">
        <w:rPr>
          <w:rFonts w:ascii="Museo 300" w:hAnsi="Museo 300" w:cs="Arial"/>
          <w:sz w:val="20"/>
          <w:szCs w:val="20"/>
        </w:rPr>
        <w:t xml:space="preserve"> League Director</w:t>
      </w:r>
      <w:r w:rsidR="00696159" w:rsidRPr="00696159">
        <w:rPr>
          <w:rFonts w:ascii="Museo 300" w:hAnsi="Museo 300" w:cs="Arial"/>
          <w:sz w:val="20"/>
          <w:szCs w:val="20"/>
        </w:rPr>
        <w:br/>
      </w:r>
      <w:hyperlink r:id="rId14" w:history="1">
        <w:r w:rsidR="00696159" w:rsidRPr="00696159">
          <w:rPr>
            <w:rStyle w:val="Hyperlink"/>
            <w:rFonts w:ascii="Museo 300" w:hAnsi="Museo 300" w:cs="Arial"/>
            <w:sz w:val="20"/>
            <w:szCs w:val="20"/>
          </w:rPr>
          <w:t>angelad@emsamain.com</w:t>
        </w:r>
      </w:hyperlink>
      <w:r w:rsidR="00696159" w:rsidRPr="00696159">
        <w:rPr>
          <w:rFonts w:ascii="Museo 300" w:hAnsi="Museo 300" w:cs="Arial"/>
          <w:sz w:val="20"/>
          <w:szCs w:val="20"/>
        </w:rPr>
        <w:br/>
      </w:r>
      <w:r w:rsidR="005019BB">
        <w:rPr>
          <w:rFonts w:ascii="Museo 300" w:hAnsi="Museo 300" w:cs="Arial"/>
          <w:sz w:val="20"/>
          <w:szCs w:val="20"/>
        </w:rPr>
        <w:t>587.334.2949</w:t>
      </w:r>
    </w:p>
    <w:p w14:paraId="619539B8" w14:textId="77777777" w:rsidR="00696159" w:rsidRPr="00696159" w:rsidRDefault="005019BB" w:rsidP="00696159">
      <w:pPr>
        <w:rPr>
          <w:rFonts w:ascii="Museo 300" w:hAnsi="Museo 300" w:cs="Arial"/>
          <w:sz w:val="20"/>
          <w:szCs w:val="20"/>
        </w:rPr>
      </w:pPr>
      <w:r>
        <w:rPr>
          <w:rFonts w:ascii="Museo 300" w:hAnsi="Museo 300" w:cs="Arial"/>
          <w:sz w:val="20"/>
          <w:szCs w:val="20"/>
        </w:rPr>
        <w:t>Jenna Davis</w:t>
      </w:r>
      <w:r w:rsidR="00696159" w:rsidRPr="00696159">
        <w:rPr>
          <w:rFonts w:ascii="Museo 300" w:hAnsi="Museo 300" w:cs="Arial"/>
          <w:sz w:val="20"/>
          <w:szCs w:val="20"/>
        </w:rPr>
        <w:t xml:space="preserve"> – </w:t>
      </w:r>
      <w:r>
        <w:rPr>
          <w:rFonts w:ascii="Museo 300" w:hAnsi="Museo 300" w:cs="Arial"/>
          <w:sz w:val="20"/>
          <w:szCs w:val="20"/>
        </w:rPr>
        <w:t>Community Program Director</w:t>
      </w:r>
      <w:r w:rsidR="00696159" w:rsidRPr="00696159">
        <w:rPr>
          <w:rFonts w:ascii="Museo 300" w:hAnsi="Museo 300" w:cs="Arial"/>
          <w:sz w:val="20"/>
          <w:szCs w:val="20"/>
        </w:rPr>
        <w:br/>
      </w:r>
      <w:hyperlink r:id="rId15" w:history="1">
        <w:r w:rsidRPr="008D057E">
          <w:rPr>
            <w:rStyle w:val="Hyperlink"/>
            <w:rFonts w:ascii="Museo 300" w:hAnsi="Museo 300" w:cs="Arial"/>
            <w:sz w:val="20"/>
            <w:szCs w:val="20"/>
          </w:rPr>
          <w:t>jennad@emsamain.com</w:t>
        </w:r>
      </w:hyperlink>
      <w:r w:rsidR="00696159" w:rsidRPr="00696159">
        <w:rPr>
          <w:rFonts w:ascii="Museo 300" w:hAnsi="Museo 300" w:cs="Arial"/>
          <w:sz w:val="20"/>
          <w:szCs w:val="20"/>
        </w:rPr>
        <w:br/>
      </w:r>
      <w:r>
        <w:rPr>
          <w:rFonts w:ascii="Museo 300" w:hAnsi="Museo 300" w:cs="Arial"/>
          <w:sz w:val="20"/>
          <w:szCs w:val="20"/>
        </w:rPr>
        <w:t>587.340.3674</w:t>
      </w:r>
    </w:p>
    <w:p w14:paraId="34D4231B" w14:textId="77777777" w:rsidR="00696159" w:rsidRPr="00696159" w:rsidRDefault="005756CA" w:rsidP="00696159">
      <w:pPr>
        <w:rPr>
          <w:rFonts w:ascii="Museo 300" w:hAnsi="Museo 300" w:cs="Arial"/>
          <w:sz w:val="20"/>
          <w:szCs w:val="20"/>
        </w:rPr>
      </w:pPr>
      <w:r>
        <w:rPr>
          <w:rFonts w:ascii="Museo 300" w:hAnsi="Museo 300" w:cs="Arial"/>
          <w:sz w:val="20"/>
          <w:szCs w:val="20"/>
        </w:rPr>
        <w:t>Martina Menaguale</w:t>
      </w:r>
      <w:r w:rsidR="00696159" w:rsidRPr="00696159">
        <w:rPr>
          <w:rFonts w:ascii="Museo 300" w:hAnsi="Museo 300" w:cs="Arial"/>
          <w:sz w:val="20"/>
          <w:szCs w:val="20"/>
        </w:rPr>
        <w:t xml:space="preserve"> –</w:t>
      </w:r>
      <w:r w:rsidR="005019BB">
        <w:rPr>
          <w:rFonts w:ascii="Museo 300" w:hAnsi="Museo 300" w:cs="Arial"/>
          <w:sz w:val="20"/>
          <w:szCs w:val="20"/>
        </w:rPr>
        <w:t>Registrar</w:t>
      </w:r>
      <w:r w:rsidR="00696159" w:rsidRPr="00696159">
        <w:rPr>
          <w:rFonts w:ascii="Museo 300" w:hAnsi="Museo 300" w:cs="Arial"/>
          <w:sz w:val="20"/>
          <w:szCs w:val="20"/>
        </w:rPr>
        <w:br/>
      </w:r>
      <w:hyperlink r:id="rId16" w:history="1">
        <w:r w:rsidRPr="00755F24">
          <w:rPr>
            <w:rStyle w:val="Hyperlink"/>
            <w:rFonts w:ascii="Museo 300" w:hAnsi="Museo 300" w:cs="Arial"/>
            <w:sz w:val="20"/>
            <w:szCs w:val="20"/>
          </w:rPr>
          <w:t xml:space="preserve">martinam@emsamain.com </w:t>
        </w:r>
      </w:hyperlink>
      <w:r w:rsidR="00696159" w:rsidRPr="00696159">
        <w:rPr>
          <w:rFonts w:ascii="Museo 300" w:hAnsi="Museo 300" w:cs="Arial"/>
          <w:sz w:val="20"/>
          <w:szCs w:val="20"/>
        </w:rPr>
        <w:br/>
      </w:r>
      <w:r w:rsidR="00C403E5">
        <w:rPr>
          <w:rFonts w:ascii="Museo 300" w:hAnsi="Museo 300" w:cs="Arial"/>
          <w:sz w:val="20"/>
          <w:szCs w:val="20"/>
        </w:rPr>
        <w:t>587.338.8316</w:t>
      </w:r>
    </w:p>
    <w:p w14:paraId="4953A5CA" w14:textId="77777777" w:rsidR="00696159" w:rsidRDefault="00696159" w:rsidP="00696159">
      <w:pPr>
        <w:rPr>
          <w:rFonts w:ascii="Museo 300" w:hAnsi="Museo 300" w:cs="Arial"/>
          <w:sz w:val="20"/>
          <w:szCs w:val="20"/>
        </w:rPr>
      </w:pPr>
      <w:r w:rsidRPr="00696159">
        <w:rPr>
          <w:rFonts w:ascii="Museo 300" w:hAnsi="Museo 300" w:cs="Arial"/>
          <w:sz w:val="20"/>
          <w:szCs w:val="20"/>
        </w:rPr>
        <w:t>Leonora Newel</w:t>
      </w:r>
      <w:r w:rsidR="00914353">
        <w:rPr>
          <w:rFonts w:ascii="Museo 300" w:hAnsi="Museo 300" w:cs="Arial"/>
          <w:sz w:val="20"/>
          <w:szCs w:val="20"/>
        </w:rPr>
        <w:t>l</w:t>
      </w:r>
      <w:r w:rsidRPr="00696159">
        <w:rPr>
          <w:rFonts w:ascii="Museo 300" w:hAnsi="Museo 300" w:cs="Arial"/>
          <w:sz w:val="20"/>
          <w:szCs w:val="20"/>
        </w:rPr>
        <w:t xml:space="preserve"> – Office Administrator</w:t>
      </w:r>
      <w:r w:rsidRPr="00696159">
        <w:rPr>
          <w:rFonts w:ascii="Museo 300" w:hAnsi="Museo 300" w:cs="Arial"/>
          <w:sz w:val="20"/>
          <w:szCs w:val="20"/>
        </w:rPr>
        <w:br/>
      </w:r>
      <w:hyperlink r:id="rId17" w:history="1">
        <w:r w:rsidRPr="00696159">
          <w:rPr>
            <w:rStyle w:val="Hyperlink"/>
            <w:rFonts w:ascii="Museo 300" w:hAnsi="Museo 300" w:cs="Arial"/>
            <w:sz w:val="20"/>
            <w:szCs w:val="20"/>
          </w:rPr>
          <w:t>leonoran@emsamain.com</w:t>
        </w:r>
      </w:hyperlink>
      <w:r w:rsidRPr="00696159">
        <w:rPr>
          <w:rStyle w:val="Hyperlink"/>
          <w:rFonts w:ascii="Museo 300" w:hAnsi="Museo 300" w:cs="Arial"/>
          <w:sz w:val="20"/>
          <w:szCs w:val="20"/>
        </w:rPr>
        <w:br/>
      </w:r>
      <w:r w:rsidR="0012631A">
        <w:rPr>
          <w:rFonts w:ascii="Museo 300" w:hAnsi="Museo 300" w:cs="Arial"/>
          <w:sz w:val="20"/>
          <w:szCs w:val="20"/>
        </w:rPr>
        <w:t>587.357.3775</w:t>
      </w:r>
    </w:p>
    <w:p w14:paraId="290C0E33" w14:textId="26AABD51" w:rsidR="0012631A" w:rsidRDefault="0012631A" w:rsidP="00696159">
      <w:pPr>
        <w:rPr>
          <w:rFonts w:ascii="Museo 300" w:hAnsi="Museo 300" w:cs="Arial"/>
          <w:sz w:val="20"/>
          <w:szCs w:val="20"/>
        </w:rPr>
      </w:pPr>
      <w:r>
        <w:rPr>
          <w:rFonts w:ascii="Museo 300" w:hAnsi="Museo 300" w:cs="Arial"/>
          <w:sz w:val="20"/>
          <w:szCs w:val="20"/>
        </w:rPr>
        <w:t>Nichole Dunlop – Administrative Assistant</w:t>
      </w:r>
      <w:r>
        <w:rPr>
          <w:rFonts w:ascii="Museo 300" w:hAnsi="Museo 300" w:cs="Arial"/>
          <w:sz w:val="20"/>
          <w:szCs w:val="20"/>
        </w:rPr>
        <w:br/>
      </w:r>
      <w:hyperlink r:id="rId18" w:history="1">
        <w:r w:rsidRPr="00755F24">
          <w:rPr>
            <w:rStyle w:val="Hyperlink"/>
            <w:rFonts w:ascii="Museo 300" w:hAnsi="Museo 300" w:cs="Arial"/>
            <w:sz w:val="20"/>
            <w:szCs w:val="20"/>
          </w:rPr>
          <w:t>nicholed@emsamain.com</w:t>
        </w:r>
      </w:hyperlink>
      <w:r>
        <w:rPr>
          <w:rFonts w:ascii="Museo 300" w:hAnsi="Museo 300" w:cs="Arial"/>
          <w:sz w:val="20"/>
          <w:szCs w:val="20"/>
        </w:rPr>
        <w:br/>
        <w:t>780.413.3672</w:t>
      </w:r>
    </w:p>
    <w:p w14:paraId="7F2D95B4" w14:textId="05933CF5" w:rsidR="00E100A1" w:rsidRPr="00696159" w:rsidRDefault="00E100A1" w:rsidP="00696159">
      <w:pPr>
        <w:rPr>
          <w:rFonts w:ascii="Museo 300" w:hAnsi="Museo 300" w:cs="Arial"/>
          <w:sz w:val="20"/>
          <w:szCs w:val="20"/>
        </w:rPr>
      </w:pPr>
      <w:r>
        <w:rPr>
          <w:rFonts w:ascii="Museo 300" w:hAnsi="Museo 300" w:cs="Arial"/>
          <w:sz w:val="20"/>
          <w:szCs w:val="20"/>
        </w:rPr>
        <w:t xml:space="preserve">Tiffany </w:t>
      </w:r>
      <w:proofErr w:type="spellStart"/>
      <w:r>
        <w:rPr>
          <w:rFonts w:ascii="Museo 300" w:hAnsi="Museo 300" w:cs="Arial"/>
          <w:sz w:val="20"/>
          <w:szCs w:val="20"/>
        </w:rPr>
        <w:t>Porteous</w:t>
      </w:r>
      <w:proofErr w:type="spellEnd"/>
      <w:r>
        <w:rPr>
          <w:rFonts w:ascii="Museo 300" w:hAnsi="Museo 300" w:cs="Arial"/>
          <w:sz w:val="20"/>
          <w:szCs w:val="20"/>
        </w:rPr>
        <w:t xml:space="preserve"> – Administrative Assistant</w:t>
      </w:r>
      <w:r>
        <w:rPr>
          <w:rFonts w:ascii="Museo 300" w:hAnsi="Museo 300" w:cs="Arial"/>
          <w:sz w:val="20"/>
          <w:szCs w:val="20"/>
        </w:rPr>
        <w:br/>
      </w:r>
      <w:hyperlink r:id="rId19" w:history="1">
        <w:r w:rsidRPr="005B1527">
          <w:rPr>
            <w:rStyle w:val="Hyperlink"/>
            <w:rFonts w:ascii="Museo 300" w:hAnsi="Museo 300" w:cs="Arial"/>
            <w:sz w:val="20"/>
            <w:szCs w:val="20"/>
          </w:rPr>
          <w:t>tiffanyp@emsamain.com</w:t>
        </w:r>
      </w:hyperlink>
      <w:r w:rsidR="00D05088">
        <w:rPr>
          <w:rFonts w:ascii="Museo 300" w:hAnsi="Museo 300" w:cs="Arial"/>
          <w:sz w:val="20"/>
          <w:szCs w:val="20"/>
        </w:rPr>
        <w:br/>
        <w:t>780.469.734</w:t>
      </w:r>
    </w:p>
    <w:p w14:paraId="4E898FDF" w14:textId="77777777" w:rsidR="00696159" w:rsidRPr="00696159" w:rsidRDefault="00696159" w:rsidP="00696159">
      <w:pPr>
        <w:rPr>
          <w:rFonts w:ascii="Museo 300" w:hAnsi="Museo 300" w:cs="Arial"/>
          <w:b/>
          <w:sz w:val="20"/>
          <w:szCs w:val="20"/>
        </w:rPr>
      </w:pPr>
      <w:r w:rsidRPr="00696159">
        <w:rPr>
          <w:rFonts w:ascii="Museo 300" w:hAnsi="Museo 300" w:cs="Arial"/>
          <w:b/>
          <w:sz w:val="20"/>
          <w:szCs w:val="20"/>
        </w:rPr>
        <w:t>EMSA REFEREE AND TECHNICAL DIRECTOR</w:t>
      </w:r>
    </w:p>
    <w:p w14:paraId="0E613395" w14:textId="77777777" w:rsidR="00696159" w:rsidRPr="00696159" w:rsidRDefault="00696159" w:rsidP="00696159">
      <w:pPr>
        <w:rPr>
          <w:rFonts w:ascii="Museo 300" w:hAnsi="Museo 300" w:cs="Arial"/>
          <w:sz w:val="20"/>
          <w:szCs w:val="20"/>
        </w:rPr>
      </w:pPr>
      <w:r w:rsidRPr="00696159">
        <w:rPr>
          <w:rFonts w:ascii="Museo 300" w:hAnsi="Museo 300" w:cs="Arial"/>
          <w:sz w:val="20"/>
          <w:szCs w:val="20"/>
        </w:rPr>
        <w:t xml:space="preserve">Ed </w:t>
      </w:r>
      <w:r w:rsidR="00481E96">
        <w:rPr>
          <w:rFonts w:ascii="Museo 300" w:hAnsi="Museo 300" w:cs="Arial"/>
          <w:sz w:val="20"/>
          <w:szCs w:val="20"/>
        </w:rPr>
        <w:t>Charpentier 780.405.8960</w:t>
      </w:r>
      <w:r w:rsidRPr="00696159">
        <w:rPr>
          <w:rFonts w:ascii="Museo 300" w:hAnsi="Museo 300" w:cs="Arial"/>
          <w:sz w:val="20"/>
          <w:szCs w:val="20"/>
        </w:rPr>
        <w:br/>
      </w:r>
      <w:hyperlink r:id="rId20" w:history="1">
        <w:r w:rsidRPr="00696159">
          <w:rPr>
            <w:rStyle w:val="Hyperlink"/>
            <w:rFonts w:ascii="Museo 300" w:hAnsi="Museo 300" w:cs="Arial"/>
            <w:sz w:val="20"/>
            <w:szCs w:val="20"/>
          </w:rPr>
          <w:t>technicaldir@emsamain.com</w:t>
        </w:r>
      </w:hyperlink>
    </w:p>
    <w:p w14:paraId="42049F3D" w14:textId="77777777" w:rsidR="00E5605A" w:rsidRDefault="00E5605A" w:rsidP="00696159">
      <w:pPr>
        <w:rPr>
          <w:rFonts w:ascii="Museo 300" w:hAnsi="Museo 300" w:cs="Arial"/>
          <w:b/>
          <w:sz w:val="20"/>
          <w:szCs w:val="20"/>
        </w:rPr>
      </w:pPr>
    </w:p>
    <w:p w14:paraId="465DC545" w14:textId="77777777" w:rsidR="00E5605A" w:rsidRDefault="00E5605A" w:rsidP="00696159">
      <w:pPr>
        <w:rPr>
          <w:rFonts w:ascii="Museo 300" w:hAnsi="Museo 300" w:cs="Arial"/>
          <w:b/>
          <w:sz w:val="20"/>
          <w:szCs w:val="20"/>
        </w:rPr>
      </w:pPr>
    </w:p>
    <w:p w14:paraId="1665C74E" w14:textId="77777777" w:rsidR="00E5605A" w:rsidRDefault="00E5605A" w:rsidP="00696159">
      <w:pPr>
        <w:rPr>
          <w:rFonts w:ascii="Museo 300" w:hAnsi="Museo 300" w:cs="Arial"/>
          <w:b/>
          <w:sz w:val="20"/>
          <w:szCs w:val="20"/>
        </w:rPr>
      </w:pPr>
    </w:p>
    <w:p w14:paraId="599BA9A4" w14:textId="77777777" w:rsidR="00696159" w:rsidRPr="00696159" w:rsidRDefault="00696159" w:rsidP="00696159">
      <w:pPr>
        <w:rPr>
          <w:rFonts w:ascii="Museo 300" w:hAnsi="Museo 300" w:cs="Arial"/>
          <w:b/>
          <w:sz w:val="20"/>
          <w:szCs w:val="20"/>
        </w:rPr>
      </w:pPr>
      <w:r w:rsidRPr="00696159">
        <w:rPr>
          <w:rFonts w:ascii="Museo 300" w:hAnsi="Museo 300" w:cs="Arial"/>
          <w:b/>
          <w:sz w:val="20"/>
          <w:szCs w:val="20"/>
        </w:rPr>
        <w:t>EMSA EXECUTIVE</w:t>
      </w:r>
    </w:p>
    <w:p w14:paraId="43C7DC28" w14:textId="77777777" w:rsidR="00696159" w:rsidRPr="00696159" w:rsidRDefault="00696159" w:rsidP="00696159">
      <w:pPr>
        <w:rPr>
          <w:rFonts w:ascii="Museo 300" w:hAnsi="Museo 300" w:cs="Arial"/>
          <w:sz w:val="20"/>
          <w:szCs w:val="20"/>
        </w:rPr>
      </w:pPr>
      <w:r w:rsidRPr="00696159">
        <w:rPr>
          <w:rFonts w:ascii="Museo 300" w:hAnsi="Museo 300" w:cs="Arial"/>
          <w:sz w:val="20"/>
          <w:szCs w:val="20"/>
        </w:rPr>
        <w:t>Mario Charpentier – EMSA President</w:t>
      </w:r>
      <w:r w:rsidRPr="00696159">
        <w:rPr>
          <w:rFonts w:ascii="Museo 300" w:hAnsi="Museo 300" w:cs="Arial"/>
          <w:sz w:val="20"/>
          <w:szCs w:val="20"/>
        </w:rPr>
        <w:br/>
      </w:r>
      <w:hyperlink r:id="rId21" w:history="1">
        <w:r w:rsidRPr="00696159">
          <w:rPr>
            <w:rStyle w:val="Hyperlink"/>
            <w:rFonts w:ascii="Museo 300" w:hAnsi="Museo 300" w:cs="Arial"/>
            <w:sz w:val="20"/>
            <w:szCs w:val="20"/>
          </w:rPr>
          <w:t>president@emsamain.com</w:t>
        </w:r>
      </w:hyperlink>
    </w:p>
    <w:p w14:paraId="6555D3BB" w14:textId="77777777" w:rsidR="00696159" w:rsidRPr="00696159" w:rsidRDefault="00E86814" w:rsidP="00696159">
      <w:pPr>
        <w:rPr>
          <w:rStyle w:val="Hyperlink"/>
          <w:rFonts w:ascii="Museo 300" w:hAnsi="Museo 300" w:cs="Arial"/>
          <w:sz w:val="20"/>
          <w:szCs w:val="20"/>
        </w:rPr>
      </w:pPr>
      <w:r>
        <w:rPr>
          <w:rFonts w:ascii="Museo 300" w:hAnsi="Museo 300" w:cs="Arial"/>
          <w:sz w:val="20"/>
          <w:szCs w:val="20"/>
        </w:rPr>
        <w:t>J</w:t>
      </w:r>
      <w:r w:rsidR="00696159" w:rsidRPr="00696159">
        <w:rPr>
          <w:rFonts w:ascii="Museo 300" w:hAnsi="Museo 300" w:cs="Arial"/>
          <w:sz w:val="20"/>
          <w:szCs w:val="20"/>
        </w:rPr>
        <w:t>ay Ruptash – EMSA Vice President</w:t>
      </w:r>
      <w:r w:rsidR="00696159" w:rsidRPr="00696159">
        <w:rPr>
          <w:rFonts w:ascii="Museo 300" w:hAnsi="Museo 300" w:cs="Arial"/>
          <w:sz w:val="20"/>
          <w:szCs w:val="20"/>
        </w:rPr>
        <w:br/>
      </w:r>
      <w:hyperlink r:id="rId22" w:history="1">
        <w:r w:rsidR="00696159" w:rsidRPr="00696159">
          <w:rPr>
            <w:rStyle w:val="Hyperlink"/>
            <w:rFonts w:ascii="Museo 300" w:hAnsi="Museo 300" w:cs="Arial"/>
            <w:sz w:val="20"/>
            <w:szCs w:val="20"/>
          </w:rPr>
          <w:t>jayr@emsamain.com</w:t>
        </w:r>
      </w:hyperlink>
    </w:p>
    <w:p w14:paraId="28A887AC" w14:textId="77777777" w:rsidR="00696159" w:rsidRPr="00696159" w:rsidRDefault="002C380D" w:rsidP="00696159">
      <w:pPr>
        <w:rPr>
          <w:rFonts w:ascii="Museo 300" w:hAnsi="Museo 300" w:cs="Arial"/>
          <w:sz w:val="20"/>
          <w:szCs w:val="20"/>
        </w:rPr>
      </w:pPr>
      <w:r>
        <w:rPr>
          <w:rFonts w:ascii="Museo 300" w:hAnsi="Museo 300" w:cs="Arial"/>
          <w:sz w:val="20"/>
          <w:szCs w:val="20"/>
        </w:rPr>
        <w:t>Alisa Colmer</w:t>
      </w:r>
      <w:r w:rsidR="00696159" w:rsidRPr="00696159">
        <w:rPr>
          <w:rFonts w:ascii="Museo 300" w:hAnsi="Museo 300" w:cs="Arial"/>
          <w:sz w:val="20"/>
          <w:szCs w:val="20"/>
        </w:rPr>
        <w:t xml:space="preserve"> – EMSA Treasurer</w:t>
      </w:r>
      <w:r w:rsidR="00696159" w:rsidRPr="00696159">
        <w:rPr>
          <w:rFonts w:ascii="Museo 300" w:hAnsi="Museo 300" w:cs="Arial"/>
          <w:sz w:val="20"/>
          <w:szCs w:val="20"/>
        </w:rPr>
        <w:br/>
      </w:r>
      <w:hyperlink r:id="rId23" w:history="1">
        <w:r w:rsidRPr="00F17F6C">
          <w:rPr>
            <w:rStyle w:val="Hyperlink"/>
            <w:rFonts w:ascii="Museo 300" w:hAnsi="Museo 300" w:cs="Arial"/>
            <w:sz w:val="20"/>
            <w:szCs w:val="20"/>
          </w:rPr>
          <w:t>alisac@emsamain.com</w:t>
        </w:r>
      </w:hyperlink>
      <w:r>
        <w:rPr>
          <w:rFonts w:ascii="Museo 300" w:hAnsi="Museo 300" w:cs="Arial"/>
          <w:sz w:val="20"/>
          <w:szCs w:val="20"/>
        </w:rPr>
        <w:t xml:space="preserve"> </w:t>
      </w:r>
    </w:p>
    <w:p w14:paraId="6469AA0C" w14:textId="77777777" w:rsidR="00696159" w:rsidRPr="00696159" w:rsidRDefault="00F30AC0" w:rsidP="00696159">
      <w:pPr>
        <w:rPr>
          <w:rFonts w:ascii="Museo 300" w:hAnsi="Museo 300" w:cs="Arial"/>
          <w:sz w:val="20"/>
          <w:szCs w:val="20"/>
        </w:rPr>
      </w:pPr>
      <w:r>
        <w:rPr>
          <w:rFonts w:ascii="Museo 300" w:hAnsi="Museo 300" w:cs="Arial"/>
          <w:sz w:val="20"/>
          <w:szCs w:val="20"/>
        </w:rPr>
        <w:t>June McNeil</w:t>
      </w:r>
      <w:r w:rsidR="00696159" w:rsidRPr="00696159">
        <w:rPr>
          <w:rFonts w:ascii="Museo 300" w:hAnsi="Museo 300" w:cs="Arial"/>
          <w:sz w:val="20"/>
          <w:szCs w:val="20"/>
        </w:rPr>
        <w:t xml:space="preserve"> – EMSA Executive</w:t>
      </w:r>
      <w:r w:rsidR="00696159" w:rsidRPr="00696159">
        <w:rPr>
          <w:rFonts w:ascii="Museo 300" w:hAnsi="Museo 300" w:cs="Arial"/>
          <w:sz w:val="20"/>
          <w:szCs w:val="20"/>
        </w:rPr>
        <w:br/>
      </w:r>
      <w:hyperlink r:id="rId24" w:history="1">
        <w:r w:rsidRPr="00D76318">
          <w:rPr>
            <w:rStyle w:val="Hyperlink"/>
            <w:rFonts w:ascii="Museo 300" w:hAnsi="Museo 300" w:cs="Arial"/>
            <w:sz w:val="20"/>
            <w:szCs w:val="20"/>
          </w:rPr>
          <w:t>jkhmcneil@gmail.com</w:t>
        </w:r>
      </w:hyperlink>
    </w:p>
    <w:p w14:paraId="44AD8306" w14:textId="77777777" w:rsidR="00696159" w:rsidRPr="00696159" w:rsidRDefault="00696159" w:rsidP="00696159">
      <w:pPr>
        <w:rPr>
          <w:rFonts w:ascii="Museo 300" w:hAnsi="Museo 300" w:cs="Arial"/>
          <w:b/>
          <w:sz w:val="20"/>
          <w:szCs w:val="20"/>
        </w:rPr>
      </w:pPr>
      <w:r w:rsidRPr="00696159">
        <w:rPr>
          <w:rFonts w:ascii="Museo 300" w:hAnsi="Museo 300" w:cs="Arial"/>
          <w:b/>
          <w:sz w:val="20"/>
          <w:szCs w:val="20"/>
        </w:rPr>
        <w:t>EMSA DISCIPLINE DIRECTOR</w:t>
      </w:r>
    </w:p>
    <w:p w14:paraId="4F884FE6" w14:textId="77777777" w:rsidR="00696159" w:rsidRPr="00696159" w:rsidRDefault="00696159" w:rsidP="00696159">
      <w:pPr>
        <w:rPr>
          <w:rStyle w:val="Hyperlink"/>
          <w:rFonts w:ascii="Museo 300" w:hAnsi="Museo 300" w:cs="Arial"/>
          <w:sz w:val="20"/>
          <w:szCs w:val="20"/>
        </w:rPr>
      </w:pPr>
      <w:r w:rsidRPr="00696159">
        <w:rPr>
          <w:rFonts w:ascii="Museo 300" w:hAnsi="Museo 300" w:cs="Arial"/>
          <w:sz w:val="20"/>
          <w:szCs w:val="20"/>
        </w:rPr>
        <w:t>Jay Ruptash</w:t>
      </w:r>
      <w:r w:rsidRPr="00696159">
        <w:rPr>
          <w:rFonts w:ascii="Museo 300" w:hAnsi="Museo 300" w:cs="Arial"/>
          <w:sz w:val="20"/>
          <w:szCs w:val="20"/>
        </w:rPr>
        <w:br/>
      </w:r>
      <w:hyperlink r:id="rId25" w:history="1">
        <w:r w:rsidRPr="00696159">
          <w:rPr>
            <w:rStyle w:val="Hyperlink"/>
            <w:rFonts w:ascii="Museo 300" w:hAnsi="Museo 300" w:cs="Arial"/>
            <w:sz w:val="20"/>
            <w:szCs w:val="20"/>
          </w:rPr>
          <w:t>jayr@emsamain.com</w:t>
        </w:r>
      </w:hyperlink>
    </w:p>
    <w:p w14:paraId="3B6E18C6" w14:textId="77777777" w:rsidR="00696159" w:rsidRPr="00696159" w:rsidRDefault="00481E96" w:rsidP="00696159">
      <w:pPr>
        <w:rPr>
          <w:rFonts w:ascii="Museo 300" w:hAnsi="Museo 300" w:cs="Arial"/>
          <w:b/>
          <w:sz w:val="20"/>
          <w:szCs w:val="20"/>
        </w:rPr>
      </w:pPr>
      <w:r>
        <w:rPr>
          <w:rFonts w:ascii="Museo 300" w:hAnsi="Museo 300" w:cs="Arial"/>
          <w:b/>
          <w:sz w:val="20"/>
          <w:szCs w:val="20"/>
        </w:rPr>
        <w:t xml:space="preserve">EMSA </w:t>
      </w:r>
      <w:r w:rsidR="00DE7C8D">
        <w:rPr>
          <w:rFonts w:ascii="Museo 300" w:hAnsi="Museo 300" w:cs="Arial"/>
          <w:b/>
          <w:sz w:val="20"/>
          <w:szCs w:val="20"/>
        </w:rPr>
        <w:t>CLUB</w:t>
      </w:r>
      <w:r w:rsidR="00696159" w:rsidRPr="00696159">
        <w:rPr>
          <w:rFonts w:ascii="Museo 300" w:hAnsi="Museo 300" w:cs="Arial"/>
          <w:b/>
          <w:sz w:val="20"/>
          <w:szCs w:val="20"/>
        </w:rPr>
        <w:t xml:space="preserve"> DIRECTOR</w:t>
      </w:r>
    </w:p>
    <w:p w14:paraId="09B94531" w14:textId="77777777" w:rsidR="00696159" w:rsidRPr="00696159" w:rsidRDefault="00696159" w:rsidP="00696159">
      <w:pPr>
        <w:rPr>
          <w:rFonts w:ascii="Museo 300" w:hAnsi="Museo 300" w:cs="Arial"/>
          <w:sz w:val="20"/>
          <w:szCs w:val="20"/>
        </w:rPr>
      </w:pPr>
      <w:r w:rsidRPr="00696159">
        <w:rPr>
          <w:rFonts w:ascii="Museo 300" w:hAnsi="Museo 300" w:cs="Arial"/>
          <w:sz w:val="20"/>
          <w:szCs w:val="20"/>
        </w:rPr>
        <w:t>Diana Clark</w:t>
      </w:r>
      <w:r w:rsidRPr="00696159">
        <w:rPr>
          <w:rFonts w:ascii="Museo 300" w:hAnsi="Museo 300" w:cs="Arial"/>
          <w:sz w:val="20"/>
          <w:szCs w:val="20"/>
        </w:rPr>
        <w:br/>
      </w:r>
      <w:hyperlink r:id="rId26" w:history="1">
        <w:r w:rsidRPr="00696159">
          <w:rPr>
            <w:rStyle w:val="Hyperlink"/>
            <w:rFonts w:ascii="Museo 300" w:hAnsi="Museo 300" w:cs="Arial"/>
            <w:sz w:val="20"/>
            <w:szCs w:val="20"/>
          </w:rPr>
          <w:t>dclark.4@shaw.ca</w:t>
        </w:r>
      </w:hyperlink>
    </w:p>
    <w:p w14:paraId="23A01370" w14:textId="77777777" w:rsidR="00696159" w:rsidRDefault="00696159" w:rsidP="00696159">
      <w:pPr>
        <w:rPr>
          <w:rFonts w:ascii="Arial" w:hAnsi="Arial" w:cs="Arial"/>
        </w:rPr>
      </w:pPr>
      <w:r>
        <w:rPr>
          <w:rFonts w:ascii="Arial" w:hAnsi="Arial" w:cs="Arial"/>
        </w:rPr>
        <w:t xml:space="preserve">*For a complete listing of the EMSA Board of Directors as well </w:t>
      </w:r>
      <w:r w:rsidR="00A25EEC">
        <w:rPr>
          <w:rFonts w:ascii="Arial" w:hAnsi="Arial" w:cs="Arial"/>
        </w:rPr>
        <w:t>as Zone Office c</w:t>
      </w:r>
      <w:r w:rsidR="00F2583F">
        <w:rPr>
          <w:rFonts w:ascii="Arial" w:hAnsi="Arial" w:cs="Arial"/>
        </w:rPr>
        <w:t xml:space="preserve">ontacts </w:t>
      </w:r>
      <w:r w:rsidR="00A25EEC">
        <w:rPr>
          <w:rFonts w:ascii="Arial" w:hAnsi="Arial" w:cs="Arial"/>
        </w:rPr>
        <w:t xml:space="preserve">please visit: </w:t>
      </w:r>
      <w:hyperlink r:id="rId27" w:history="1">
        <w:r w:rsidR="0012631A" w:rsidRPr="00755F24">
          <w:rPr>
            <w:rStyle w:val="Hyperlink"/>
            <w:rFonts w:ascii="Arial" w:hAnsi="Arial" w:cs="Arial"/>
          </w:rPr>
          <w:t>www.emsamain.com</w:t>
        </w:r>
      </w:hyperlink>
    </w:p>
    <w:p w14:paraId="4F1670BA" w14:textId="77777777" w:rsidR="0012631A" w:rsidRDefault="0012631A" w:rsidP="00696159">
      <w:pPr>
        <w:rPr>
          <w:rFonts w:ascii="Arial" w:hAnsi="Arial" w:cs="Arial"/>
        </w:rPr>
      </w:pPr>
    </w:p>
    <w:p w14:paraId="2AEF5C86" w14:textId="77777777" w:rsidR="0012631A" w:rsidRDefault="0012631A" w:rsidP="00696159">
      <w:pPr>
        <w:rPr>
          <w:rFonts w:ascii="Arial" w:hAnsi="Arial" w:cs="Arial"/>
        </w:rPr>
      </w:pPr>
    </w:p>
    <w:p w14:paraId="3BBD4910" w14:textId="77777777" w:rsidR="0012631A" w:rsidRDefault="0012631A" w:rsidP="00696159">
      <w:pPr>
        <w:rPr>
          <w:rFonts w:ascii="Arial" w:hAnsi="Arial" w:cs="Arial"/>
        </w:rPr>
      </w:pPr>
    </w:p>
    <w:p w14:paraId="67A8B01E" w14:textId="77777777" w:rsidR="00E679D5" w:rsidRDefault="00E679D5" w:rsidP="0012631A">
      <w:pPr>
        <w:rPr>
          <w:rFonts w:ascii="Arial" w:hAnsi="Arial" w:cs="Arial"/>
        </w:rPr>
      </w:pPr>
    </w:p>
    <w:p w14:paraId="4D796FC6" w14:textId="77777777" w:rsidR="00216801" w:rsidRPr="00696159" w:rsidRDefault="00216801" w:rsidP="0012631A">
      <w:pPr>
        <w:rPr>
          <w:rFonts w:ascii="Museo 300" w:hAnsi="Museo 300" w:cs="Arial"/>
          <w:sz w:val="20"/>
          <w:szCs w:val="20"/>
        </w:rPr>
        <w:sectPr w:rsidR="00216801" w:rsidRPr="00696159" w:rsidSect="00B47597">
          <w:type w:val="continuous"/>
          <w:pgSz w:w="12240" w:h="15840"/>
          <w:pgMar w:top="562" w:right="562" w:bottom="562" w:left="562" w:header="706" w:footer="706" w:gutter="0"/>
          <w:pgNumType w:fmt="numberInDash"/>
          <w:cols w:num="2" w:space="720"/>
          <w:titlePg/>
          <w:docGrid w:linePitch="360"/>
        </w:sectPr>
      </w:pPr>
    </w:p>
    <w:p w14:paraId="46C1E8F4" w14:textId="77777777" w:rsidR="00952997" w:rsidRDefault="00952997" w:rsidP="00952997">
      <w:pPr>
        <w:rPr>
          <w:rFonts w:ascii="Museo 700" w:hAnsi="Museo 700"/>
          <w:b/>
          <w:sz w:val="26"/>
        </w:rPr>
      </w:pPr>
      <w:bookmarkStart w:id="1" w:name="_Hlk70947250"/>
      <w:r w:rsidRPr="006800F8">
        <w:rPr>
          <w:rFonts w:ascii="Museo 700" w:hAnsi="Museo 700"/>
          <w:b/>
          <w:sz w:val="26"/>
        </w:rPr>
        <w:t>Field Assignor Contacts</w:t>
      </w:r>
    </w:p>
    <w:tbl>
      <w:tblPr>
        <w:tblStyle w:val="TableGrid"/>
        <w:tblW w:w="0" w:type="auto"/>
        <w:tblLook w:val="04A0" w:firstRow="1" w:lastRow="0" w:firstColumn="1" w:lastColumn="0" w:noHBand="0" w:noVBand="1"/>
      </w:tblPr>
      <w:tblGrid>
        <w:gridCol w:w="2062"/>
        <w:gridCol w:w="2025"/>
        <w:gridCol w:w="1862"/>
        <w:gridCol w:w="3685"/>
      </w:tblGrid>
      <w:tr w:rsidR="00CC5699" w:rsidRPr="00F64609" w14:paraId="2B30C32D" w14:textId="77777777" w:rsidTr="00002050">
        <w:trPr>
          <w:trHeight w:val="277"/>
        </w:trPr>
        <w:tc>
          <w:tcPr>
            <w:tcW w:w="2062" w:type="dxa"/>
          </w:tcPr>
          <w:p w14:paraId="1812B34E" w14:textId="7E149F10" w:rsidR="00CC5699" w:rsidRPr="00F64609" w:rsidRDefault="00CC5699" w:rsidP="00CC5699">
            <w:pPr>
              <w:jc w:val="center"/>
              <w:rPr>
                <w:rFonts w:ascii="Museo 700" w:hAnsi="Museo 700"/>
                <w:b/>
                <w:sz w:val="20"/>
                <w:szCs w:val="20"/>
              </w:rPr>
            </w:pPr>
            <w:r w:rsidRPr="00DC620A">
              <w:t>ZONE/CLUB</w:t>
            </w:r>
          </w:p>
        </w:tc>
        <w:tc>
          <w:tcPr>
            <w:tcW w:w="2025" w:type="dxa"/>
          </w:tcPr>
          <w:p w14:paraId="207588EF" w14:textId="0EAE4F0A" w:rsidR="00CC5699" w:rsidRPr="00F64609" w:rsidRDefault="00CC5699" w:rsidP="00CC5699">
            <w:pPr>
              <w:jc w:val="center"/>
              <w:rPr>
                <w:rFonts w:ascii="Museo 700" w:hAnsi="Museo 700"/>
                <w:b/>
                <w:sz w:val="20"/>
                <w:szCs w:val="20"/>
              </w:rPr>
            </w:pPr>
            <w:r w:rsidRPr="00DC620A">
              <w:t>NAME</w:t>
            </w:r>
          </w:p>
        </w:tc>
        <w:tc>
          <w:tcPr>
            <w:tcW w:w="1862" w:type="dxa"/>
          </w:tcPr>
          <w:p w14:paraId="58130B3F" w14:textId="310C2817" w:rsidR="00CC5699" w:rsidRPr="00F64609" w:rsidRDefault="00CC5699" w:rsidP="00CC5699">
            <w:pPr>
              <w:jc w:val="center"/>
              <w:rPr>
                <w:rFonts w:ascii="Museo 700" w:hAnsi="Museo 700"/>
                <w:b/>
                <w:sz w:val="20"/>
                <w:szCs w:val="20"/>
              </w:rPr>
            </w:pPr>
            <w:r w:rsidRPr="00DC620A">
              <w:t>PHONE</w:t>
            </w:r>
          </w:p>
        </w:tc>
        <w:tc>
          <w:tcPr>
            <w:tcW w:w="3685" w:type="dxa"/>
          </w:tcPr>
          <w:p w14:paraId="6DA3423B" w14:textId="2C47B746" w:rsidR="00CC5699" w:rsidRPr="00F64609" w:rsidRDefault="00CC5699" w:rsidP="00CC5699">
            <w:pPr>
              <w:jc w:val="center"/>
              <w:rPr>
                <w:rFonts w:ascii="Museo 700" w:hAnsi="Museo 700"/>
                <w:b/>
                <w:sz w:val="20"/>
                <w:szCs w:val="20"/>
              </w:rPr>
            </w:pPr>
            <w:r w:rsidRPr="00DC620A">
              <w:t>EMAIL</w:t>
            </w:r>
          </w:p>
        </w:tc>
      </w:tr>
      <w:tr w:rsidR="00CC5699" w:rsidRPr="00EF59DA" w14:paraId="0B74FAB5" w14:textId="77777777" w:rsidTr="00002050">
        <w:trPr>
          <w:trHeight w:val="328"/>
        </w:trPr>
        <w:tc>
          <w:tcPr>
            <w:tcW w:w="2062" w:type="dxa"/>
          </w:tcPr>
          <w:p w14:paraId="08BC6500" w14:textId="25929905" w:rsidR="00CC5699" w:rsidRPr="00EF59DA" w:rsidRDefault="00CC5699" w:rsidP="00CC5699">
            <w:pPr>
              <w:jc w:val="center"/>
              <w:rPr>
                <w:rFonts w:ascii="Arial" w:hAnsi="Arial" w:cs="Arial"/>
                <w:sz w:val="16"/>
                <w:szCs w:val="16"/>
                <w:highlight w:val="yellow"/>
              </w:rPr>
            </w:pPr>
            <w:r w:rsidRPr="00DC620A">
              <w:t>Mill Woods</w:t>
            </w:r>
          </w:p>
        </w:tc>
        <w:tc>
          <w:tcPr>
            <w:tcW w:w="2025" w:type="dxa"/>
          </w:tcPr>
          <w:p w14:paraId="3E7B67B3" w14:textId="549F82EE" w:rsidR="00CC5699" w:rsidRPr="00EF59DA" w:rsidRDefault="00CC5699" w:rsidP="00CC5699">
            <w:pPr>
              <w:jc w:val="center"/>
              <w:rPr>
                <w:rFonts w:ascii="Arial" w:hAnsi="Arial" w:cs="Arial"/>
                <w:sz w:val="16"/>
                <w:szCs w:val="16"/>
                <w:highlight w:val="yellow"/>
              </w:rPr>
            </w:pPr>
            <w:r w:rsidRPr="00DC620A">
              <w:t>Angie Sych</w:t>
            </w:r>
          </w:p>
        </w:tc>
        <w:tc>
          <w:tcPr>
            <w:tcW w:w="1862" w:type="dxa"/>
          </w:tcPr>
          <w:p w14:paraId="1F46086F" w14:textId="6067EE93" w:rsidR="00CC5699" w:rsidRPr="00EF59DA" w:rsidRDefault="00CC5699" w:rsidP="00CC5699">
            <w:pPr>
              <w:jc w:val="center"/>
              <w:rPr>
                <w:rFonts w:ascii="Arial" w:hAnsi="Arial" w:cs="Arial"/>
                <w:sz w:val="16"/>
                <w:szCs w:val="16"/>
                <w:highlight w:val="yellow"/>
              </w:rPr>
            </w:pPr>
            <w:r w:rsidRPr="00DC620A">
              <w:t>780.468.5233 ext. 1</w:t>
            </w:r>
          </w:p>
        </w:tc>
        <w:tc>
          <w:tcPr>
            <w:tcW w:w="3685" w:type="dxa"/>
          </w:tcPr>
          <w:p w14:paraId="5CBE4BF6" w14:textId="26AAC6D4" w:rsidR="00CC5699" w:rsidRPr="00EF59DA" w:rsidRDefault="00CC5699" w:rsidP="00CC5699">
            <w:pPr>
              <w:jc w:val="center"/>
              <w:rPr>
                <w:rFonts w:ascii="Arial" w:hAnsi="Arial" w:cs="Arial"/>
                <w:sz w:val="16"/>
                <w:szCs w:val="16"/>
                <w:highlight w:val="yellow"/>
              </w:rPr>
            </w:pPr>
            <w:r w:rsidRPr="00DC620A">
              <w:t>ed.mwsa@millwoodssoccer.ca</w:t>
            </w:r>
          </w:p>
        </w:tc>
      </w:tr>
      <w:tr w:rsidR="00CC5699" w:rsidRPr="00EF59DA" w14:paraId="22707E76" w14:textId="77777777" w:rsidTr="00002050">
        <w:trPr>
          <w:trHeight w:val="334"/>
        </w:trPr>
        <w:tc>
          <w:tcPr>
            <w:tcW w:w="2062" w:type="dxa"/>
          </w:tcPr>
          <w:p w14:paraId="21C2992B" w14:textId="43068BA5" w:rsidR="00CC5699" w:rsidRPr="00EF59DA" w:rsidRDefault="00CC5699" w:rsidP="00CC5699">
            <w:pPr>
              <w:jc w:val="center"/>
              <w:rPr>
                <w:rFonts w:ascii="Arial" w:hAnsi="Arial" w:cs="Arial"/>
                <w:sz w:val="16"/>
                <w:szCs w:val="16"/>
                <w:highlight w:val="yellow"/>
              </w:rPr>
            </w:pPr>
            <w:r w:rsidRPr="00DC620A">
              <w:t>Beaumont</w:t>
            </w:r>
          </w:p>
        </w:tc>
        <w:tc>
          <w:tcPr>
            <w:tcW w:w="2025" w:type="dxa"/>
          </w:tcPr>
          <w:p w14:paraId="417ACEED" w14:textId="37200BE0" w:rsidR="00CC5699" w:rsidRPr="00EF59DA" w:rsidRDefault="00CC5699" w:rsidP="00CC5699">
            <w:pPr>
              <w:jc w:val="center"/>
              <w:rPr>
                <w:rFonts w:ascii="Arial" w:hAnsi="Arial" w:cs="Arial"/>
                <w:sz w:val="16"/>
                <w:szCs w:val="16"/>
                <w:highlight w:val="yellow"/>
              </w:rPr>
            </w:pPr>
            <w:r w:rsidRPr="00DC620A">
              <w:t>Kirsten Nelson</w:t>
            </w:r>
          </w:p>
        </w:tc>
        <w:tc>
          <w:tcPr>
            <w:tcW w:w="1862" w:type="dxa"/>
          </w:tcPr>
          <w:p w14:paraId="1F613ECE" w14:textId="057A41E1" w:rsidR="00CC5699" w:rsidRPr="00EF59DA" w:rsidRDefault="00CC5699" w:rsidP="00CC5699">
            <w:pPr>
              <w:jc w:val="center"/>
              <w:rPr>
                <w:rFonts w:ascii="Arial" w:hAnsi="Arial" w:cs="Arial"/>
                <w:sz w:val="16"/>
                <w:szCs w:val="16"/>
                <w:highlight w:val="yellow"/>
              </w:rPr>
            </w:pPr>
            <w:r w:rsidRPr="00DC620A">
              <w:t>587-987-9667</w:t>
            </w:r>
          </w:p>
        </w:tc>
        <w:tc>
          <w:tcPr>
            <w:tcW w:w="3685" w:type="dxa"/>
          </w:tcPr>
          <w:p w14:paraId="70B31D1B" w14:textId="6C217F69" w:rsidR="00CC5699" w:rsidRPr="00EF59DA" w:rsidRDefault="00CC5699" w:rsidP="00CC5699">
            <w:pPr>
              <w:jc w:val="center"/>
              <w:rPr>
                <w:rFonts w:ascii="Arial" w:hAnsi="Arial" w:cs="Arial"/>
                <w:sz w:val="16"/>
                <w:szCs w:val="16"/>
                <w:highlight w:val="yellow"/>
              </w:rPr>
            </w:pPr>
            <w:r w:rsidRPr="00DC620A">
              <w:t>admin@beaumontsoccer.com</w:t>
            </w:r>
          </w:p>
        </w:tc>
      </w:tr>
      <w:tr w:rsidR="00CC5699" w:rsidRPr="00EF59DA" w14:paraId="651320AE" w14:textId="77777777" w:rsidTr="00002050">
        <w:trPr>
          <w:trHeight w:val="334"/>
        </w:trPr>
        <w:tc>
          <w:tcPr>
            <w:tcW w:w="2062" w:type="dxa"/>
          </w:tcPr>
          <w:p w14:paraId="50B02CD7" w14:textId="17409096" w:rsidR="00CC5699" w:rsidRPr="00EF59DA" w:rsidRDefault="00CC5699" w:rsidP="00CC5699">
            <w:pPr>
              <w:jc w:val="center"/>
              <w:rPr>
                <w:rFonts w:ascii="Arial" w:hAnsi="Arial" w:cs="Arial"/>
                <w:sz w:val="16"/>
                <w:szCs w:val="16"/>
                <w:highlight w:val="yellow"/>
              </w:rPr>
            </w:pPr>
            <w:r w:rsidRPr="00DC620A">
              <w:t>South East</w:t>
            </w:r>
          </w:p>
        </w:tc>
        <w:tc>
          <w:tcPr>
            <w:tcW w:w="2025" w:type="dxa"/>
          </w:tcPr>
          <w:p w14:paraId="11B501E2" w14:textId="0D82AF6E" w:rsidR="00CC5699" w:rsidRPr="00EF59DA" w:rsidRDefault="00CC5699" w:rsidP="00CC5699">
            <w:pPr>
              <w:jc w:val="center"/>
              <w:rPr>
                <w:rFonts w:ascii="Arial" w:hAnsi="Arial" w:cs="Arial"/>
                <w:sz w:val="16"/>
                <w:szCs w:val="16"/>
                <w:highlight w:val="yellow"/>
              </w:rPr>
            </w:pPr>
            <w:r w:rsidRPr="00DC620A">
              <w:t>Teresa Kehoe</w:t>
            </w:r>
          </w:p>
        </w:tc>
        <w:tc>
          <w:tcPr>
            <w:tcW w:w="1862" w:type="dxa"/>
          </w:tcPr>
          <w:p w14:paraId="68160368" w14:textId="730422E6" w:rsidR="00CC5699" w:rsidRPr="00EF59DA" w:rsidRDefault="00CC5699" w:rsidP="00CC5699">
            <w:pPr>
              <w:jc w:val="center"/>
              <w:rPr>
                <w:rFonts w:ascii="Arial" w:hAnsi="Arial" w:cs="Arial"/>
                <w:sz w:val="16"/>
                <w:szCs w:val="16"/>
                <w:highlight w:val="yellow"/>
              </w:rPr>
            </w:pPr>
            <w:r w:rsidRPr="00DC620A">
              <w:t>780.668.7996</w:t>
            </w:r>
          </w:p>
        </w:tc>
        <w:tc>
          <w:tcPr>
            <w:tcW w:w="3685" w:type="dxa"/>
          </w:tcPr>
          <w:p w14:paraId="2F8D917C" w14:textId="3D76D329" w:rsidR="00CC5699" w:rsidRPr="00EF59DA" w:rsidRDefault="00CC5699" w:rsidP="00CC5699">
            <w:pPr>
              <w:jc w:val="center"/>
              <w:rPr>
                <w:rFonts w:ascii="Arial" w:hAnsi="Arial" w:cs="Arial"/>
                <w:sz w:val="16"/>
                <w:szCs w:val="16"/>
                <w:highlight w:val="yellow"/>
              </w:rPr>
            </w:pPr>
            <w:r w:rsidRPr="00DC620A">
              <w:t>mtkehoe@telusplanet.net</w:t>
            </w:r>
          </w:p>
        </w:tc>
      </w:tr>
      <w:tr w:rsidR="00CC5699" w:rsidRPr="00EF59DA" w14:paraId="2962342C" w14:textId="77777777" w:rsidTr="00002050">
        <w:trPr>
          <w:trHeight w:val="326"/>
        </w:trPr>
        <w:tc>
          <w:tcPr>
            <w:tcW w:w="2062" w:type="dxa"/>
          </w:tcPr>
          <w:p w14:paraId="29D99CDD" w14:textId="2D378A87" w:rsidR="00CC5699" w:rsidRPr="00EF59DA" w:rsidRDefault="00CC5699" w:rsidP="00CC5699">
            <w:pPr>
              <w:jc w:val="center"/>
              <w:rPr>
                <w:rFonts w:ascii="Arial" w:hAnsi="Arial" w:cs="Arial"/>
                <w:sz w:val="16"/>
                <w:szCs w:val="16"/>
                <w:highlight w:val="yellow"/>
              </w:rPr>
            </w:pPr>
            <w:r w:rsidRPr="00DC620A">
              <w:t>North</w:t>
            </w:r>
          </w:p>
        </w:tc>
        <w:tc>
          <w:tcPr>
            <w:tcW w:w="2025" w:type="dxa"/>
          </w:tcPr>
          <w:p w14:paraId="1C63821C" w14:textId="542A2A7C" w:rsidR="00CC5699" w:rsidRPr="00EF59DA" w:rsidRDefault="00CC5699" w:rsidP="00CC5699">
            <w:pPr>
              <w:jc w:val="center"/>
              <w:rPr>
                <w:rFonts w:ascii="Arial" w:hAnsi="Arial" w:cs="Arial"/>
                <w:sz w:val="16"/>
                <w:szCs w:val="16"/>
                <w:highlight w:val="yellow"/>
              </w:rPr>
            </w:pPr>
            <w:r w:rsidRPr="00DC620A">
              <w:t>Kylee Webster</w:t>
            </w:r>
          </w:p>
        </w:tc>
        <w:tc>
          <w:tcPr>
            <w:tcW w:w="1862" w:type="dxa"/>
          </w:tcPr>
          <w:p w14:paraId="30832C03" w14:textId="2B195100" w:rsidR="00CC5699" w:rsidRPr="00EF59DA" w:rsidRDefault="00CC5699" w:rsidP="00CC5699">
            <w:pPr>
              <w:jc w:val="center"/>
              <w:rPr>
                <w:rFonts w:ascii="Arial" w:hAnsi="Arial" w:cs="Arial"/>
                <w:sz w:val="16"/>
                <w:szCs w:val="16"/>
                <w:highlight w:val="yellow"/>
              </w:rPr>
            </w:pPr>
            <w:r w:rsidRPr="00DC620A">
              <w:t>780.406.0798</w:t>
            </w:r>
          </w:p>
        </w:tc>
        <w:tc>
          <w:tcPr>
            <w:tcW w:w="3685" w:type="dxa"/>
          </w:tcPr>
          <w:p w14:paraId="333C3FA4" w14:textId="4DD276BE" w:rsidR="00CC5699" w:rsidRPr="00EF59DA" w:rsidRDefault="00CC5699" w:rsidP="00CC5699">
            <w:pPr>
              <w:jc w:val="center"/>
              <w:rPr>
                <w:rFonts w:ascii="Arial" w:hAnsi="Arial" w:cs="Arial"/>
                <w:sz w:val="16"/>
                <w:szCs w:val="16"/>
                <w:highlight w:val="yellow"/>
              </w:rPr>
            </w:pPr>
            <w:r w:rsidRPr="00DC620A">
              <w:t>programs@emsanorth.ca</w:t>
            </w:r>
          </w:p>
        </w:tc>
      </w:tr>
      <w:tr w:rsidR="00CC5699" w:rsidRPr="00EF59DA" w14:paraId="15907457" w14:textId="77777777" w:rsidTr="00002050">
        <w:trPr>
          <w:trHeight w:val="331"/>
        </w:trPr>
        <w:tc>
          <w:tcPr>
            <w:tcW w:w="2062" w:type="dxa"/>
          </w:tcPr>
          <w:p w14:paraId="37783B4D" w14:textId="2177176C" w:rsidR="00CC5699" w:rsidRPr="00EF59DA" w:rsidRDefault="00CC5699" w:rsidP="00CC5699">
            <w:pPr>
              <w:jc w:val="center"/>
              <w:rPr>
                <w:rFonts w:ascii="Arial" w:hAnsi="Arial" w:cs="Arial"/>
                <w:sz w:val="16"/>
                <w:szCs w:val="16"/>
                <w:highlight w:val="yellow"/>
              </w:rPr>
            </w:pPr>
            <w:r w:rsidRPr="00DC620A">
              <w:t>South West</w:t>
            </w:r>
          </w:p>
        </w:tc>
        <w:tc>
          <w:tcPr>
            <w:tcW w:w="2025" w:type="dxa"/>
          </w:tcPr>
          <w:p w14:paraId="1A87BF1C" w14:textId="1ED8854D" w:rsidR="00CC5699" w:rsidRPr="00EF59DA" w:rsidRDefault="00CC5699" w:rsidP="00CC5699">
            <w:pPr>
              <w:jc w:val="center"/>
              <w:rPr>
                <w:rFonts w:ascii="Arial" w:hAnsi="Arial" w:cs="Arial"/>
                <w:sz w:val="16"/>
                <w:szCs w:val="16"/>
                <w:highlight w:val="yellow"/>
              </w:rPr>
            </w:pPr>
            <w:r w:rsidRPr="00DC620A">
              <w:t>Anika Louie</w:t>
            </w:r>
          </w:p>
        </w:tc>
        <w:tc>
          <w:tcPr>
            <w:tcW w:w="1862" w:type="dxa"/>
          </w:tcPr>
          <w:p w14:paraId="64BB493F" w14:textId="5C7E7D2B" w:rsidR="00CC5699" w:rsidRPr="00EF59DA" w:rsidRDefault="00CC5699" w:rsidP="00CC5699">
            <w:pPr>
              <w:jc w:val="center"/>
              <w:rPr>
                <w:rFonts w:ascii="Arial" w:hAnsi="Arial" w:cs="Arial"/>
                <w:sz w:val="16"/>
                <w:szCs w:val="16"/>
                <w:highlight w:val="yellow"/>
              </w:rPr>
            </w:pPr>
            <w:r w:rsidRPr="00DC620A">
              <w:t>780.436.3611</w:t>
            </w:r>
          </w:p>
        </w:tc>
        <w:tc>
          <w:tcPr>
            <w:tcW w:w="3685" w:type="dxa"/>
          </w:tcPr>
          <w:p w14:paraId="7FF5D8F0" w14:textId="13FB579C" w:rsidR="00CC5699" w:rsidRPr="00EF59DA" w:rsidRDefault="00CC5699" w:rsidP="00CC5699">
            <w:pPr>
              <w:jc w:val="center"/>
              <w:rPr>
                <w:rFonts w:ascii="Arial" w:hAnsi="Arial" w:cs="Arial"/>
                <w:sz w:val="16"/>
                <w:szCs w:val="16"/>
                <w:highlight w:val="yellow"/>
              </w:rPr>
            </w:pPr>
            <w:r w:rsidRPr="00DC620A">
              <w:t>Zone.Administrator@swemsa.org</w:t>
            </w:r>
          </w:p>
        </w:tc>
      </w:tr>
      <w:tr w:rsidR="00CC5699" w:rsidRPr="00EF59DA" w14:paraId="30D69BC7" w14:textId="77777777" w:rsidTr="00002050">
        <w:trPr>
          <w:trHeight w:val="335"/>
        </w:trPr>
        <w:tc>
          <w:tcPr>
            <w:tcW w:w="2062" w:type="dxa"/>
          </w:tcPr>
          <w:p w14:paraId="61CBD88A" w14:textId="7C2805EB" w:rsidR="00CC5699" w:rsidRPr="00EF59DA" w:rsidRDefault="00CC5699" w:rsidP="00CC5699">
            <w:pPr>
              <w:jc w:val="center"/>
              <w:rPr>
                <w:rFonts w:ascii="Arial" w:hAnsi="Arial" w:cs="Arial"/>
                <w:sz w:val="16"/>
                <w:szCs w:val="16"/>
                <w:highlight w:val="yellow"/>
              </w:rPr>
            </w:pPr>
            <w:r w:rsidRPr="00DC620A">
              <w:t>West</w:t>
            </w:r>
          </w:p>
        </w:tc>
        <w:tc>
          <w:tcPr>
            <w:tcW w:w="2025" w:type="dxa"/>
          </w:tcPr>
          <w:p w14:paraId="643F030B" w14:textId="674C715F" w:rsidR="00CC5699" w:rsidRPr="00EF59DA" w:rsidRDefault="00CC5699" w:rsidP="00CC5699">
            <w:pPr>
              <w:jc w:val="center"/>
              <w:rPr>
                <w:rFonts w:ascii="Arial" w:hAnsi="Arial" w:cs="Arial"/>
                <w:sz w:val="16"/>
                <w:szCs w:val="16"/>
                <w:highlight w:val="yellow"/>
              </w:rPr>
            </w:pPr>
            <w:r w:rsidRPr="00DC620A">
              <w:t>Chris Jossy</w:t>
            </w:r>
          </w:p>
        </w:tc>
        <w:tc>
          <w:tcPr>
            <w:tcW w:w="1862" w:type="dxa"/>
          </w:tcPr>
          <w:p w14:paraId="60649FD3" w14:textId="5305E119" w:rsidR="00CC5699" w:rsidRPr="00EF59DA" w:rsidRDefault="00CC5699" w:rsidP="00CC5699">
            <w:pPr>
              <w:jc w:val="center"/>
              <w:rPr>
                <w:rFonts w:ascii="Arial" w:hAnsi="Arial" w:cs="Arial"/>
                <w:sz w:val="16"/>
                <w:szCs w:val="16"/>
                <w:highlight w:val="yellow"/>
              </w:rPr>
            </w:pPr>
            <w:r w:rsidRPr="00DC620A">
              <w:t>780.717.9210</w:t>
            </w:r>
          </w:p>
        </w:tc>
        <w:tc>
          <w:tcPr>
            <w:tcW w:w="3685" w:type="dxa"/>
          </w:tcPr>
          <w:p w14:paraId="0F5451E6" w14:textId="4F1172EB" w:rsidR="00CC5699" w:rsidRPr="00EF59DA" w:rsidRDefault="00CC5699" w:rsidP="00CC5699">
            <w:pPr>
              <w:jc w:val="center"/>
              <w:rPr>
                <w:rFonts w:ascii="Arial" w:hAnsi="Arial" w:cs="Arial"/>
                <w:sz w:val="16"/>
                <w:szCs w:val="16"/>
                <w:highlight w:val="yellow"/>
              </w:rPr>
            </w:pPr>
            <w:r w:rsidRPr="00DC620A">
              <w:t>stats101@shaw.ca</w:t>
            </w:r>
          </w:p>
        </w:tc>
      </w:tr>
      <w:tr w:rsidR="00CC5699" w:rsidRPr="00EF59DA" w14:paraId="2D15A5BC" w14:textId="77777777" w:rsidTr="00002050">
        <w:trPr>
          <w:trHeight w:val="317"/>
        </w:trPr>
        <w:tc>
          <w:tcPr>
            <w:tcW w:w="2062" w:type="dxa"/>
          </w:tcPr>
          <w:p w14:paraId="3422F61D" w14:textId="24C7B771" w:rsidR="00CC5699" w:rsidRPr="00EF59DA" w:rsidRDefault="00CC5699" w:rsidP="00CC5699">
            <w:pPr>
              <w:jc w:val="center"/>
              <w:rPr>
                <w:rFonts w:ascii="Arial" w:hAnsi="Arial" w:cs="Arial"/>
                <w:sz w:val="16"/>
                <w:szCs w:val="16"/>
                <w:highlight w:val="yellow"/>
              </w:rPr>
            </w:pPr>
            <w:r w:rsidRPr="00DC620A">
              <w:t>Spruce Grove</w:t>
            </w:r>
          </w:p>
        </w:tc>
        <w:tc>
          <w:tcPr>
            <w:tcW w:w="2025" w:type="dxa"/>
          </w:tcPr>
          <w:p w14:paraId="3C4881B0" w14:textId="3AE56728" w:rsidR="00CC5699" w:rsidRPr="00EF59DA" w:rsidRDefault="00CC5699" w:rsidP="00CC5699">
            <w:pPr>
              <w:jc w:val="center"/>
              <w:rPr>
                <w:rFonts w:ascii="Arial" w:hAnsi="Arial" w:cs="Arial"/>
                <w:sz w:val="16"/>
                <w:szCs w:val="16"/>
                <w:highlight w:val="yellow"/>
              </w:rPr>
            </w:pPr>
            <w:r w:rsidRPr="00DC620A">
              <w:t>Justin Laurie</w:t>
            </w:r>
          </w:p>
        </w:tc>
        <w:tc>
          <w:tcPr>
            <w:tcW w:w="1862" w:type="dxa"/>
          </w:tcPr>
          <w:p w14:paraId="44A41DE5" w14:textId="32FE103C" w:rsidR="00CC5699" w:rsidRPr="00EF59DA" w:rsidRDefault="00CC5699" w:rsidP="00CC5699">
            <w:pPr>
              <w:jc w:val="center"/>
              <w:rPr>
                <w:rFonts w:ascii="Arial" w:hAnsi="Arial" w:cs="Arial"/>
                <w:sz w:val="16"/>
                <w:szCs w:val="16"/>
                <w:highlight w:val="yellow"/>
              </w:rPr>
            </w:pPr>
            <w:r w:rsidRPr="00DC620A">
              <w:t>780.962.5111</w:t>
            </w:r>
          </w:p>
        </w:tc>
        <w:tc>
          <w:tcPr>
            <w:tcW w:w="3685" w:type="dxa"/>
          </w:tcPr>
          <w:p w14:paraId="671BB5AD" w14:textId="38E7854E" w:rsidR="00CC5699" w:rsidRPr="00EF59DA" w:rsidRDefault="00CC5699" w:rsidP="00CC5699">
            <w:pPr>
              <w:jc w:val="center"/>
              <w:rPr>
                <w:rFonts w:ascii="Arial" w:hAnsi="Arial" w:cs="Arial"/>
                <w:sz w:val="16"/>
                <w:szCs w:val="16"/>
                <w:highlight w:val="yellow"/>
              </w:rPr>
            </w:pPr>
            <w:r w:rsidRPr="00DC620A">
              <w:t>sgsa@shaw.ca</w:t>
            </w:r>
          </w:p>
        </w:tc>
      </w:tr>
      <w:tr w:rsidR="00CC5699" w:rsidRPr="00EF59DA" w14:paraId="3BBEA06D" w14:textId="77777777" w:rsidTr="00002050">
        <w:trPr>
          <w:trHeight w:val="332"/>
        </w:trPr>
        <w:tc>
          <w:tcPr>
            <w:tcW w:w="2062" w:type="dxa"/>
          </w:tcPr>
          <w:p w14:paraId="3283E8C0" w14:textId="6C136ECB" w:rsidR="00CC5699" w:rsidRPr="00EF59DA" w:rsidRDefault="00CC5699" w:rsidP="00CC5699">
            <w:pPr>
              <w:jc w:val="center"/>
              <w:rPr>
                <w:rFonts w:ascii="Arial" w:hAnsi="Arial" w:cs="Arial"/>
                <w:sz w:val="16"/>
                <w:szCs w:val="16"/>
                <w:highlight w:val="yellow"/>
              </w:rPr>
            </w:pPr>
            <w:r w:rsidRPr="00DC620A">
              <w:t>St. Albert</w:t>
            </w:r>
          </w:p>
        </w:tc>
        <w:tc>
          <w:tcPr>
            <w:tcW w:w="2025" w:type="dxa"/>
          </w:tcPr>
          <w:p w14:paraId="0984E439" w14:textId="31DA72D1" w:rsidR="00CC5699" w:rsidRPr="00EF59DA" w:rsidRDefault="00CC5699" w:rsidP="00CC5699">
            <w:pPr>
              <w:jc w:val="center"/>
              <w:rPr>
                <w:rFonts w:ascii="Arial" w:hAnsi="Arial" w:cs="Arial"/>
                <w:sz w:val="16"/>
                <w:szCs w:val="16"/>
                <w:highlight w:val="yellow"/>
              </w:rPr>
            </w:pPr>
            <w:r w:rsidRPr="00DC620A">
              <w:t>Marj Ormiston</w:t>
            </w:r>
          </w:p>
        </w:tc>
        <w:tc>
          <w:tcPr>
            <w:tcW w:w="1862" w:type="dxa"/>
          </w:tcPr>
          <w:p w14:paraId="4A340359" w14:textId="015970F9" w:rsidR="00CC5699" w:rsidRPr="00EF59DA" w:rsidRDefault="00CC5699" w:rsidP="00CC5699">
            <w:pPr>
              <w:jc w:val="center"/>
              <w:rPr>
                <w:rFonts w:ascii="Arial" w:hAnsi="Arial" w:cs="Arial"/>
                <w:sz w:val="16"/>
                <w:szCs w:val="16"/>
                <w:highlight w:val="yellow"/>
              </w:rPr>
            </w:pPr>
            <w:r w:rsidRPr="00DC620A">
              <w:t xml:space="preserve">780.458.8937 </w:t>
            </w:r>
            <w:proofErr w:type="spellStart"/>
            <w:r w:rsidRPr="00DC620A">
              <w:t>ext</w:t>
            </w:r>
            <w:proofErr w:type="spellEnd"/>
            <w:r w:rsidRPr="00DC620A">
              <w:t xml:space="preserve"> 126</w:t>
            </w:r>
          </w:p>
        </w:tc>
        <w:tc>
          <w:tcPr>
            <w:tcW w:w="3685" w:type="dxa"/>
          </w:tcPr>
          <w:p w14:paraId="4871405A" w14:textId="111279DA" w:rsidR="00CC5699" w:rsidRPr="00EF59DA" w:rsidRDefault="00CC5699" w:rsidP="00CC5699">
            <w:pPr>
              <w:jc w:val="center"/>
              <w:rPr>
                <w:rFonts w:ascii="Arial" w:hAnsi="Arial" w:cs="Arial"/>
                <w:sz w:val="16"/>
                <w:szCs w:val="16"/>
                <w:highlight w:val="yellow"/>
              </w:rPr>
            </w:pPr>
            <w:r w:rsidRPr="00DC620A">
              <w:t>marjo@stalbertsoccer.com</w:t>
            </w:r>
          </w:p>
        </w:tc>
      </w:tr>
      <w:tr w:rsidR="00CC5699" w:rsidRPr="00EF59DA" w14:paraId="12326D7D" w14:textId="77777777" w:rsidTr="00002050">
        <w:trPr>
          <w:trHeight w:val="326"/>
        </w:trPr>
        <w:tc>
          <w:tcPr>
            <w:tcW w:w="2062" w:type="dxa"/>
          </w:tcPr>
          <w:p w14:paraId="1B1D465F" w14:textId="0A152C05" w:rsidR="00CC5699" w:rsidRPr="00EF59DA" w:rsidRDefault="00CC5699" w:rsidP="00CC5699">
            <w:pPr>
              <w:jc w:val="center"/>
              <w:rPr>
                <w:rFonts w:ascii="Arial" w:hAnsi="Arial" w:cs="Arial"/>
                <w:sz w:val="16"/>
                <w:szCs w:val="16"/>
                <w:highlight w:val="yellow"/>
              </w:rPr>
            </w:pPr>
            <w:r w:rsidRPr="00DC620A">
              <w:t>Sherwood Park</w:t>
            </w:r>
          </w:p>
        </w:tc>
        <w:tc>
          <w:tcPr>
            <w:tcW w:w="2025" w:type="dxa"/>
          </w:tcPr>
          <w:p w14:paraId="4D217D02" w14:textId="4EAC9BF8" w:rsidR="00CC5699" w:rsidRPr="00EF59DA" w:rsidRDefault="00CC5699" w:rsidP="00CC5699">
            <w:pPr>
              <w:jc w:val="center"/>
              <w:rPr>
                <w:rFonts w:ascii="Arial" w:hAnsi="Arial" w:cs="Arial"/>
                <w:sz w:val="16"/>
                <w:szCs w:val="16"/>
                <w:highlight w:val="yellow"/>
              </w:rPr>
            </w:pPr>
            <w:r w:rsidRPr="00DC620A">
              <w:t xml:space="preserve">Dean </w:t>
            </w:r>
            <w:proofErr w:type="spellStart"/>
            <w:r w:rsidRPr="00DC620A">
              <w:t>Mastrangelo</w:t>
            </w:r>
            <w:proofErr w:type="spellEnd"/>
          </w:p>
        </w:tc>
        <w:tc>
          <w:tcPr>
            <w:tcW w:w="1862" w:type="dxa"/>
          </w:tcPr>
          <w:p w14:paraId="18C58F0B" w14:textId="42076964" w:rsidR="00CC5699" w:rsidRPr="00EF59DA" w:rsidRDefault="00CC5699" w:rsidP="00CC5699">
            <w:pPr>
              <w:jc w:val="center"/>
              <w:rPr>
                <w:rFonts w:ascii="Arial" w:hAnsi="Arial" w:cs="Arial"/>
                <w:sz w:val="16"/>
                <w:szCs w:val="16"/>
                <w:highlight w:val="yellow"/>
              </w:rPr>
            </w:pPr>
            <w:r w:rsidRPr="00DC620A">
              <w:t>780.449.1343</w:t>
            </w:r>
          </w:p>
        </w:tc>
        <w:tc>
          <w:tcPr>
            <w:tcW w:w="3685" w:type="dxa"/>
          </w:tcPr>
          <w:p w14:paraId="6E0D6040" w14:textId="3FA61723" w:rsidR="00CC5699" w:rsidRPr="00EF59DA" w:rsidRDefault="00CC5699" w:rsidP="00CC5699">
            <w:pPr>
              <w:jc w:val="center"/>
              <w:rPr>
                <w:rFonts w:ascii="Arial" w:hAnsi="Arial" w:cs="Arial"/>
                <w:sz w:val="16"/>
                <w:szCs w:val="16"/>
                <w:highlight w:val="yellow"/>
              </w:rPr>
            </w:pPr>
            <w:r w:rsidRPr="00DC620A">
              <w:t>d.mastrangelo@spdsa.net</w:t>
            </w:r>
          </w:p>
        </w:tc>
      </w:tr>
      <w:tr w:rsidR="00CC5699" w:rsidRPr="00EF59DA" w14:paraId="5AC98772" w14:textId="77777777" w:rsidTr="00002050">
        <w:trPr>
          <w:trHeight w:val="326"/>
        </w:trPr>
        <w:tc>
          <w:tcPr>
            <w:tcW w:w="2062" w:type="dxa"/>
          </w:tcPr>
          <w:p w14:paraId="339F202A" w14:textId="5E608605" w:rsidR="00CC5699" w:rsidRPr="00EF59DA" w:rsidRDefault="00CC5699" w:rsidP="00CC5699">
            <w:pPr>
              <w:jc w:val="center"/>
              <w:rPr>
                <w:rFonts w:ascii="Arial" w:hAnsi="Arial" w:cs="Arial"/>
                <w:sz w:val="16"/>
                <w:szCs w:val="16"/>
                <w:highlight w:val="yellow"/>
              </w:rPr>
            </w:pPr>
            <w:r w:rsidRPr="00DC620A">
              <w:t>Leduc</w:t>
            </w:r>
          </w:p>
        </w:tc>
        <w:tc>
          <w:tcPr>
            <w:tcW w:w="2025" w:type="dxa"/>
          </w:tcPr>
          <w:p w14:paraId="7AA1B73B" w14:textId="4C8EF22A" w:rsidR="00CC5699" w:rsidRPr="00EF59DA" w:rsidRDefault="00CC5699" w:rsidP="00CC5699">
            <w:pPr>
              <w:jc w:val="center"/>
              <w:rPr>
                <w:rFonts w:ascii="Arial" w:hAnsi="Arial" w:cs="Arial"/>
                <w:sz w:val="16"/>
                <w:szCs w:val="16"/>
                <w:highlight w:val="yellow"/>
              </w:rPr>
            </w:pPr>
            <w:r w:rsidRPr="00DC620A">
              <w:t>Craig Cooper</w:t>
            </w:r>
          </w:p>
        </w:tc>
        <w:tc>
          <w:tcPr>
            <w:tcW w:w="1862" w:type="dxa"/>
          </w:tcPr>
          <w:p w14:paraId="28FF59AE" w14:textId="7DECE6C8" w:rsidR="00CC5699" w:rsidRPr="00EF59DA" w:rsidRDefault="00CC5699" w:rsidP="00CC5699">
            <w:pPr>
              <w:jc w:val="center"/>
              <w:rPr>
                <w:rFonts w:ascii="Arial" w:hAnsi="Arial" w:cs="Arial"/>
                <w:sz w:val="16"/>
                <w:szCs w:val="16"/>
                <w:highlight w:val="yellow"/>
              </w:rPr>
            </w:pPr>
            <w:r w:rsidRPr="00DC620A">
              <w:t>825.995.2808</w:t>
            </w:r>
          </w:p>
        </w:tc>
        <w:tc>
          <w:tcPr>
            <w:tcW w:w="3685" w:type="dxa"/>
          </w:tcPr>
          <w:p w14:paraId="67203CCE" w14:textId="38FB3C95" w:rsidR="00CC5699" w:rsidRPr="00EF59DA" w:rsidRDefault="00CC5699" w:rsidP="00CC5699">
            <w:pPr>
              <w:jc w:val="center"/>
              <w:rPr>
                <w:rFonts w:ascii="Arial" w:hAnsi="Arial" w:cs="Arial"/>
                <w:sz w:val="16"/>
                <w:szCs w:val="16"/>
                <w:highlight w:val="yellow"/>
              </w:rPr>
            </w:pPr>
            <w:r w:rsidRPr="00DC620A">
              <w:t>president@leducunited.ca</w:t>
            </w:r>
          </w:p>
        </w:tc>
      </w:tr>
      <w:tr w:rsidR="00CC5699" w:rsidRPr="00EF59DA" w14:paraId="7AE067DF" w14:textId="77777777" w:rsidTr="00002050">
        <w:trPr>
          <w:trHeight w:val="326"/>
        </w:trPr>
        <w:tc>
          <w:tcPr>
            <w:tcW w:w="2062" w:type="dxa"/>
          </w:tcPr>
          <w:p w14:paraId="005E0DBD" w14:textId="2DA84016" w:rsidR="00CC5699" w:rsidRPr="00EF59DA" w:rsidRDefault="00CC5699" w:rsidP="00CC5699">
            <w:pPr>
              <w:jc w:val="center"/>
              <w:rPr>
                <w:rFonts w:ascii="Arial" w:hAnsi="Arial" w:cs="Arial"/>
                <w:sz w:val="16"/>
                <w:szCs w:val="16"/>
                <w:highlight w:val="yellow"/>
              </w:rPr>
            </w:pPr>
            <w:r w:rsidRPr="00DC620A">
              <w:t>NWC</w:t>
            </w:r>
          </w:p>
        </w:tc>
        <w:tc>
          <w:tcPr>
            <w:tcW w:w="2025" w:type="dxa"/>
          </w:tcPr>
          <w:p w14:paraId="3341BFA9" w14:textId="20E3479A" w:rsidR="00CC5699" w:rsidRPr="00EF59DA" w:rsidRDefault="00CC5699" w:rsidP="00CC5699">
            <w:pPr>
              <w:jc w:val="center"/>
              <w:rPr>
                <w:rFonts w:ascii="Arial" w:hAnsi="Arial" w:cs="Arial"/>
                <w:sz w:val="16"/>
                <w:szCs w:val="16"/>
                <w:highlight w:val="yellow"/>
              </w:rPr>
            </w:pPr>
            <w:r w:rsidRPr="00DC620A">
              <w:t>Scott Arklie</w:t>
            </w:r>
          </w:p>
        </w:tc>
        <w:tc>
          <w:tcPr>
            <w:tcW w:w="1862" w:type="dxa"/>
          </w:tcPr>
          <w:p w14:paraId="7C62927B" w14:textId="62103687" w:rsidR="00CC5699" w:rsidRPr="00EF59DA" w:rsidRDefault="00CC5699" w:rsidP="00CC5699">
            <w:pPr>
              <w:jc w:val="center"/>
              <w:rPr>
                <w:rFonts w:ascii="Arial" w:hAnsi="Arial" w:cs="Arial"/>
                <w:sz w:val="16"/>
                <w:szCs w:val="16"/>
                <w:highlight w:val="yellow"/>
              </w:rPr>
            </w:pPr>
            <w:r w:rsidRPr="00DC620A">
              <w:t>780.916.6862</w:t>
            </w:r>
          </w:p>
        </w:tc>
        <w:tc>
          <w:tcPr>
            <w:tcW w:w="3685" w:type="dxa"/>
          </w:tcPr>
          <w:p w14:paraId="6C9A69F9" w14:textId="228959D5" w:rsidR="00CC5699" w:rsidRPr="00EF59DA" w:rsidRDefault="00CC5699" w:rsidP="00CC5699">
            <w:pPr>
              <w:jc w:val="center"/>
              <w:rPr>
                <w:rFonts w:ascii="Arial" w:hAnsi="Arial" w:cs="Arial"/>
                <w:sz w:val="16"/>
                <w:szCs w:val="16"/>
                <w:highlight w:val="yellow"/>
              </w:rPr>
            </w:pPr>
            <w:r w:rsidRPr="00DC620A">
              <w:t>scott.arklie@blackcatwearparts.com</w:t>
            </w:r>
          </w:p>
        </w:tc>
      </w:tr>
      <w:tr w:rsidR="00CC5699" w:rsidRPr="00EF59DA" w14:paraId="57DC0F3F" w14:textId="77777777" w:rsidTr="00002050">
        <w:trPr>
          <w:trHeight w:val="326"/>
        </w:trPr>
        <w:tc>
          <w:tcPr>
            <w:tcW w:w="2062" w:type="dxa"/>
          </w:tcPr>
          <w:p w14:paraId="0DFDBDF1" w14:textId="0800AC1A" w:rsidR="00CC5699" w:rsidRPr="00EF59DA" w:rsidRDefault="00CC5699" w:rsidP="00CC5699">
            <w:pPr>
              <w:jc w:val="center"/>
              <w:rPr>
                <w:rFonts w:ascii="Arial" w:hAnsi="Arial" w:cs="Arial"/>
                <w:sz w:val="16"/>
                <w:szCs w:val="16"/>
                <w:highlight w:val="yellow"/>
              </w:rPr>
            </w:pPr>
            <w:r w:rsidRPr="00DC620A">
              <w:t>Fort Sask.</w:t>
            </w:r>
          </w:p>
        </w:tc>
        <w:tc>
          <w:tcPr>
            <w:tcW w:w="2025" w:type="dxa"/>
          </w:tcPr>
          <w:p w14:paraId="5A6C77A1" w14:textId="020E1620" w:rsidR="00CC5699" w:rsidRPr="00EF59DA" w:rsidRDefault="00CC5699" w:rsidP="00CC5699">
            <w:pPr>
              <w:jc w:val="center"/>
              <w:rPr>
                <w:rFonts w:ascii="Arial" w:hAnsi="Arial" w:cs="Arial"/>
                <w:sz w:val="16"/>
                <w:szCs w:val="16"/>
                <w:highlight w:val="yellow"/>
              </w:rPr>
            </w:pPr>
            <w:r w:rsidRPr="00DC620A">
              <w:t xml:space="preserve">Carol </w:t>
            </w:r>
            <w:proofErr w:type="spellStart"/>
            <w:r w:rsidRPr="00DC620A">
              <w:t>Stanczak</w:t>
            </w:r>
            <w:proofErr w:type="spellEnd"/>
          </w:p>
        </w:tc>
        <w:tc>
          <w:tcPr>
            <w:tcW w:w="1862" w:type="dxa"/>
          </w:tcPr>
          <w:p w14:paraId="0E36345B" w14:textId="77FA6FF3" w:rsidR="00CC5699" w:rsidRPr="00EF59DA" w:rsidRDefault="00CC5699" w:rsidP="00CC5699">
            <w:pPr>
              <w:jc w:val="center"/>
              <w:rPr>
                <w:rFonts w:ascii="Arial" w:hAnsi="Arial" w:cs="Arial"/>
                <w:sz w:val="16"/>
                <w:szCs w:val="16"/>
                <w:highlight w:val="yellow"/>
              </w:rPr>
            </w:pPr>
            <w:r w:rsidRPr="00DC620A">
              <w:t>780.913.4003</w:t>
            </w:r>
          </w:p>
        </w:tc>
        <w:tc>
          <w:tcPr>
            <w:tcW w:w="3685" w:type="dxa"/>
          </w:tcPr>
          <w:p w14:paraId="50834ADE" w14:textId="3B4E9ED4" w:rsidR="00CC5699" w:rsidRPr="00EF59DA" w:rsidRDefault="00CC5699" w:rsidP="00CC5699">
            <w:pPr>
              <w:jc w:val="center"/>
              <w:rPr>
                <w:rFonts w:ascii="Arial" w:hAnsi="Arial" w:cs="Arial"/>
                <w:sz w:val="16"/>
                <w:szCs w:val="16"/>
                <w:highlight w:val="yellow"/>
              </w:rPr>
            </w:pPr>
            <w:r w:rsidRPr="00DC620A">
              <w:t>info@fortsasksoccer.ca</w:t>
            </w:r>
          </w:p>
        </w:tc>
      </w:tr>
      <w:tr w:rsidR="00CC5699" w:rsidRPr="00EF59DA" w14:paraId="0D0BB14D" w14:textId="77777777" w:rsidTr="00002050">
        <w:trPr>
          <w:trHeight w:val="326"/>
        </w:trPr>
        <w:tc>
          <w:tcPr>
            <w:tcW w:w="2062" w:type="dxa"/>
          </w:tcPr>
          <w:p w14:paraId="3041D39B" w14:textId="138B2186" w:rsidR="00CC5699" w:rsidRPr="00EF59DA" w:rsidRDefault="00CC5699" w:rsidP="00CC5699">
            <w:pPr>
              <w:jc w:val="center"/>
              <w:rPr>
                <w:rFonts w:ascii="Arial" w:hAnsi="Arial" w:cs="Arial"/>
                <w:color w:val="000000" w:themeColor="text1"/>
                <w:sz w:val="16"/>
                <w:szCs w:val="16"/>
                <w:highlight w:val="yellow"/>
              </w:rPr>
            </w:pPr>
            <w:r w:rsidRPr="00DC620A">
              <w:t>Scottish</w:t>
            </w:r>
          </w:p>
        </w:tc>
        <w:tc>
          <w:tcPr>
            <w:tcW w:w="2025" w:type="dxa"/>
          </w:tcPr>
          <w:p w14:paraId="685FB47A" w14:textId="02EEF994" w:rsidR="00CC5699" w:rsidRPr="00EF59DA" w:rsidRDefault="00CC5699" w:rsidP="00CC5699">
            <w:pPr>
              <w:jc w:val="center"/>
              <w:rPr>
                <w:rFonts w:ascii="Arial" w:hAnsi="Arial" w:cs="Arial"/>
                <w:color w:val="000000" w:themeColor="text1"/>
                <w:sz w:val="16"/>
                <w:szCs w:val="16"/>
                <w:highlight w:val="yellow"/>
              </w:rPr>
            </w:pPr>
            <w:r w:rsidRPr="00DC620A">
              <w:t>Christine Martin</w:t>
            </w:r>
          </w:p>
        </w:tc>
        <w:tc>
          <w:tcPr>
            <w:tcW w:w="1862" w:type="dxa"/>
          </w:tcPr>
          <w:p w14:paraId="3A9B9DFD" w14:textId="249BD159" w:rsidR="00CC5699" w:rsidRPr="00EF59DA" w:rsidRDefault="00CC5699" w:rsidP="00CC5699">
            <w:pPr>
              <w:jc w:val="center"/>
              <w:rPr>
                <w:rFonts w:ascii="Arial" w:hAnsi="Arial" w:cs="Arial"/>
                <w:color w:val="000000" w:themeColor="text1"/>
                <w:sz w:val="16"/>
                <w:szCs w:val="16"/>
                <w:highlight w:val="yellow"/>
              </w:rPr>
            </w:pPr>
            <w:r w:rsidRPr="00DC620A">
              <w:t>780-686-9938</w:t>
            </w:r>
          </w:p>
        </w:tc>
        <w:tc>
          <w:tcPr>
            <w:tcW w:w="3685" w:type="dxa"/>
          </w:tcPr>
          <w:p w14:paraId="7F08BB70" w14:textId="0C4CBED1" w:rsidR="00CC5699" w:rsidRPr="00EF59DA" w:rsidRDefault="00CC5699" w:rsidP="00CC5699">
            <w:pPr>
              <w:jc w:val="center"/>
              <w:rPr>
                <w:rFonts w:ascii="Arial" w:hAnsi="Arial" w:cs="Arial"/>
                <w:color w:val="000000" w:themeColor="text1"/>
                <w:sz w:val="16"/>
                <w:szCs w:val="16"/>
                <w:highlight w:val="yellow"/>
              </w:rPr>
            </w:pPr>
            <w:r w:rsidRPr="00DC620A">
              <w:t>cmartin@scottishunited.com</w:t>
            </w:r>
          </w:p>
        </w:tc>
      </w:tr>
      <w:tr w:rsidR="00CC5699" w:rsidRPr="00EF59DA" w14:paraId="10B55A8F" w14:textId="77777777" w:rsidTr="00002050">
        <w:trPr>
          <w:trHeight w:val="267"/>
        </w:trPr>
        <w:tc>
          <w:tcPr>
            <w:tcW w:w="2062" w:type="dxa"/>
          </w:tcPr>
          <w:p w14:paraId="149D82F5" w14:textId="15DDBA67" w:rsidR="00CC5699" w:rsidRPr="00EF59DA" w:rsidRDefault="00CC5699" w:rsidP="00CC5699">
            <w:pPr>
              <w:jc w:val="center"/>
              <w:rPr>
                <w:rFonts w:ascii="Arial" w:hAnsi="Arial" w:cs="Arial"/>
                <w:sz w:val="16"/>
                <w:szCs w:val="16"/>
                <w:highlight w:val="yellow"/>
              </w:rPr>
            </w:pPr>
            <w:r w:rsidRPr="00DC620A">
              <w:t>KC Trojans</w:t>
            </w:r>
          </w:p>
        </w:tc>
        <w:tc>
          <w:tcPr>
            <w:tcW w:w="2025" w:type="dxa"/>
          </w:tcPr>
          <w:p w14:paraId="79B5BC61" w14:textId="46637546" w:rsidR="00CC5699" w:rsidRPr="00EF59DA" w:rsidRDefault="00CC5699" w:rsidP="00CC5699">
            <w:pPr>
              <w:jc w:val="center"/>
              <w:rPr>
                <w:rFonts w:ascii="Arial" w:hAnsi="Arial" w:cs="Arial"/>
                <w:sz w:val="16"/>
                <w:szCs w:val="16"/>
                <w:highlight w:val="yellow"/>
              </w:rPr>
            </w:pPr>
            <w:r w:rsidRPr="00DC620A">
              <w:t>Julie Champagne</w:t>
            </w:r>
          </w:p>
        </w:tc>
        <w:tc>
          <w:tcPr>
            <w:tcW w:w="1862" w:type="dxa"/>
          </w:tcPr>
          <w:p w14:paraId="4C08CB1A" w14:textId="68270763" w:rsidR="00CC5699" w:rsidRPr="00EF59DA" w:rsidRDefault="00CC5699" w:rsidP="00CC5699">
            <w:pPr>
              <w:jc w:val="center"/>
              <w:rPr>
                <w:rFonts w:ascii="Arial" w:eastAsia="Calibri" w:hAnsi="Arial" w:cs="Arial"/>
                <w:sz w:val="16"/>
                <w:szCs w:val="16"/>
                <w:highlight w:val="yellow"/>
              </w:rPr>
            </w:pPr>
            <w:r w:rsidRPr="00DC620A">
              <w:t>780.913.5601</w:t>
            </w:r>
          </w:p>
        </w:tc>
        <w:tc>
          <w:tcPr>
            <w:tcW w:w="3685" w:type="dxa"/>
          </w:tcPr>
          <w:p w14:paraId="086473A6" w14:textId="6567846E" w:rsidR="00CC5699" w:rsidRPr="00EF59DA" w:rsidRDefault="00CC5699" w:rsidP="00CC5699">
            <w:pPr>
              <w:jc w:val="center"/>
              <w:rPr>
                <w:rFonts w:ascii="Arial" w:hAnsi="Arial" w:cs="Arial"/>
                <w:sz w:val="16"/>
                <w:szCs w:val="16"/>
                <w:highlight w:val="yellow"/>
              </w:rPr>
            </w:pPr>
            <w:r w:rsidRPr="00DC620A">
              <w:t>kctrojansfacilities@gmail.com</w:t>
            </w:r>
          </w:p>
        </w:tc>
      </w:tr>
      <w:tr w:rsidR="00CC5699" w:rsidRPr="00EF59DA" w14:paraId="26A91772" w14:textId="77777777" w:rsidTr="00002050">
        <w:trPr>
          <w:trHeight w:val="326"/>
        </w:trPr>
        <w:tc>
          <w:tcPr>
            <w:tcW w:w="2062" w:type="dxa"/>
          </w:tcPr>
          <w:p w14:paraId="185FDCB8" w14:textId="589EB2F3" w:rsidR="00CC5699" w:rsidRPr="00EF59DA" w:rsidRDefault="00CC5699" w:rsidP="00CC5699">
            <w:pPr>
              <w:jc w:val="center"/>
              <w:rPr>
                <w:rFonts w:ascii="Arial" w:hAnsi="Arial" w:cs="Arial"/>
                <w:sz w:val="16"/>
                <w:szCs w:val="16"/>
                <w:highlight w:val="yellow"/>
              </w:rPr>
            </w:pPr>
            <w:r w:rsidRPr="00DC620A">
              <w:t>Strikers</w:t>
            </w:r>
          </w:p>
        </w:tc>
        <w:tc>
          <w:tcPr>
            <w:tcW w:w="2025" w:type="dxa"/>
          </w:tcPr>
          <w:p w14:paraId="30A33E3C" w14:textId="5B5A20CE" w:rsidR="00CC5699" w:rsidRPr="00EF59DA" w:rsidRDefault="00CC5699" w:rsidP="00CC5699">
            <w:pPr>
              <w:jc w:val="center"/>
              <w:rPr>
                <w:rFonts w:ascii="Arial" w:hAnsi="Arial" w:cs="Arial"/>
                <w:sz w:val="16"/>
                <w:szCs w:val="16"/>
                <w:highlight w:val="yellow"/>
              </w:rPr>
            </w:pPr>
            <w:r w:rsidRPr="00DC620A">
              <w:t xml:space="preserve">Rob </w:t>
            </w:r>
            <w:proofErr w:type="spellStart"/>
            <w:r w:rsidRPr="00DC620A">
              <w:t>Mcguire</w:t>
            </w:r>
            <w:proofErr w:type="spellEnd"/>
          </w:p>
        </w:tc>
        <w:tc>
          <w:tcPr>
            <w:tcW w:w="1862" w:type="dxa"/>
          </w:tcPr>
          <w:p w14:paraId="019750E7" w14:textId="2BA97081" w:rsidR="00CC5699" w:rsidRPr="00EF59DA" w:rsidRDefault="00CC5699" w:rsidP="00CC5699">
            <w:pPr>
              <w:jc w:val="center"/>
              <w:rPr>
                <w:rFonts w:ascii="Arial" w:hAnsi="Arial" w:cs="Arial"/>
                <w:sz w:val="16"/>
                <w:szCs w:val="16"/>
                <w:highlight w:val="yellow"/>
              </w:rPr>
            </w:pPr>
          </w:p>
        </w:tc>
        <w:tc>
          <w:tcPr>
            <w:tcW w:w="3685" w:type="dxa"/>
          </w:tcPr>
          <w:p w14:paraId="25075DE0" w14:textId="29CD6EF0" w:rsidR="00CC5699" w:rsidRPr="00EF59DA" w:rsidRDefault="00CC5699" w:rsidP="00CC5699">
            <w:pPr>
              <w:jc w:val="center"/>
              <w:rPr>
                <w:rFonts w:ascii="Arial" w:hAnsi="Arial" w:cs="Arial"/>
                <w:sz w:val="16"/>
                <w:szCs w:val="16"/>
                <w:highlight w:val="yellow"/>
              </w:rPr>
            </w:pPr>
            <w:r w:rsidRPr="00DC620A">
              <w:t>rob.mcguire277@gmail.com</w:t>
            </w:r>
          </w:p>
        </w:tc>
      </w:tr>
    </w:tbl>
    <w:p w14:paraId="6D2FDC8B" w14:textId="77777777" w:rsidR="00952997" w:rsidRPr="00EF59DA" w:rsidRDefault="00952997" w:rsidP="00952997">
      <w:pPr>
        <w:rPr>
          <w:rFonts w:ascii="Arial" w:hAnsi="Arial" w:cs="Arial"/>
          <w:sz w:val="8"/>
          <w:szCs w:val="20"/>
          <w:highlight w:val="yellow"/>
        </w:rPr>
      </w:pPr>
    </w:p>
    <w:p w14:paraId="602CAFEA" w14:textId="77777777" w:rsidR="00952997" w:rsidRPr="00CC5699" w:rsidRDefault="00952997" w:rsidP="00952997">
      <w:pPr>
        <w:rPr>
          <w:rFonts w:ascii="Arial" w:hAnsi="Arial" w:cs="Arial"/>
          <w:b/>
          <w:sz w:val="28"/>
        </w:rPr>
      </w:pPr>
      <w:r w:rsidRPr="00CC5699">
        <w:rPr>
          <w:rFonts w:ascii="Arial" w:hAnsi="Arial" w:cs="Arial"/>
          <w:b/>
          <w:sz w:val="28"/>
        </w:rPr>
        <w:t>Referee Assignor Contacts</w:t>
      </w:r>
    </w:p>
    <w:tbl>
      <w:tblPr>
        <w:tblStyle w:val="TableGrid"/>
        <w:tblW w:w="0" w:type="auto"/>
        <w:tblLook w:val="04A0" w:firstRow="1" w:lastRow="0" w:firstColumn="1" w:lastColumn="0" w:noHBand="0" w:noVBand="1"/>
      </w:tblPr>
      <w:tblGrid>
        <w:gridCol w:w="2074"/>
        <w:gridCol w:w="1954"/>
        <w:gridCol w:w="2081"/>
        <w:gridCol w:w="3525"/>
      </w:tblGrid>
      <w:tr w:rsidR="00CC5699" w:rsidRPr="00EF59DA" w14:paraId="5E1E1B0B" w14:textId="77777777" w:rsidTr="0055340A">
        <w:trPr>
          <w:trHeight w:val="206"/>
        </w:trPr>
        <w:tc>
          <w:tcPr>
            <w:tcW w:w="2074" w:type="dxa"/>
          </w:tcPr>
          <w:p w14:paraId="2D6581BF" w14:textId="4D9F05AE" w:rsidR="00CC5699" w:rsidRPr="00EF59DA" w:rsidRDefault="00CC5699" w:rsidP="00CC5699">
            <w:pPr>
              <w:jc w:val="center"/>
              <w:rPr>
                <w:rFonts w:ascii="Museo 700" w:hAnsi="Museo 700"/>
                <w:b/>
                <w:sz w:val="16"/>
                <w:szCs w:val="20"/>
                <w:highlight w:val="yellow"/>
              </w:rPr>
            </w:pPr>
            <w:r w:rsidRPr="00F64609">
              <w:rPr>
                <w:rFonts w:ascii="Museo 700" w:hAnsi="Museo 700"/>
                <w:b/>
                <w:sz w:val="16"/>
                <w:szCs w:val="20"/>
              </w:rPr>
              <w:t>ZONE</w:t>
            </w:r>
            <w:r>
              <w:rPr>
                <w:rFonts w:ascii="Museo 700" w:hAnsi="Museo 700"/>
                <w:b/>
                <w:sz w:val="16"/>
                <w:szCs w:val="20"/>
              </w:rPr>
              <w:t>/CLUB</w:t>
            </w:r>
          </w:p>
        </w:tc>
        <w:tc>
          <w:tcPr>
            <w:tcW w:w="1954" w:type="dxa"/>
          </w:tcPr>
          <w:p w14:paraId="2A2F38C8" w14:textId="550EF1D2" w:rsidR="00CC5699" w:rsidRPr="00EF59DA" w:rsidRDefault="00CC5699" w:rsidP="00CC5699">
            <w:pPr>
              <w:jc w:val="center"/>
              <w:rPr>
                <w:rFonts w:ascii="Museo 700" w:hAnsi="Museo 700"/>
                <w:b/>
                <w:sz w:val="16"/>
                <w:szCs w:val="20"/>
                <w:highlight w:val="yellow"/>
              </w:rPr>
            </w:pPr>
            <w:r w:rsidRPr="00F64609">
              <w:rPr>
                <w:rFonts w:ascii="Museo 700" w:hAnsi="Museo 700"/>
                <w:b/>
                <w:sz w:val="16"/>
                <w:szCs w:val="20"/>
              </w:rPr>
              <w:t>NAME</w:t>
            </w:r>
          </w:p>
        </w:tc>
        <w:tc>
          <w:tcPr>
            <w:tcW w:w="2081" w:type="dxa"/>
          </w:tcPr>
          <w:p w14:paraId="70A21391" w14:textId="3152A062" w:rsidR="00CC5699" w:rsidRPr="00EF59DA" w:rsidRDefault="00CC5699" w:rsidP="00CC5699">
            <w:pPr>
              <w:jc w:val="center"/>
              <w:rPr>
                <w:rFonts w:ascii="Museo 700" w:hAnsi="Museo 700"/>
                <w:b/>
                <w:sz w:val="16"/>
                <w:szCs w:val="20"/>
                <w:highlight w:val="yellow"/>
              </w:rPr>
            </w:pPr>
            <w:r w:rsidRPr="00F64609">
              <w:rPr>
                <w:rFonts w:ascii="Museo 700" w:hAnsi="Museo 700"/>
                <w:b/>
                <w:sz w:val="16"/>
                <w:szCs w:val="20"/>
              </w:rPr>
              <w:t>PHONE</w:t>
            </w:r>
          </w:p>
        </w:tc>
        <w:tc>
          <w:tcPr>
            <w:tcW w:w="3525" w:type="dxa"/>
          </w:tcPr>
          <w:p w14:paraId="14D58363" w14:textId="1FCE1B44" w:rsidR="00CC5699" w:rsidRPr="00EF59DA" w:rsidRDefault="00CC5699" w:rsidP="00CC5699">
            <w:pPr>
              <w:jc w:val="center"/>
              <w:rPr>
                <w:rFonts w:ascii="Museo 700" w:hAnsi="Museo 700"/>
                <w:b/>
                <w:sz w:val="16"/>
                <w:szCs w:val="20"/>
                <w:highlight w:val="yellow"/>
              </w:rPr>
            </w:pPr>
            <w:r w:rsidRPr="00F64609">
              <w:rPr>
                <w:rFonts w:ascii="Museo 700" w:hAnsi="Museo 700"/>
                <w:b/>
                <w:sz w:val="16"/>
                <w:szCs w:val="20"/>
              </w:rPr>
              <w:t>EMAIL</w:t>
            </w:r>
          </w:p>
        </w:tc>
      </w:tr>
      <w:tr w:rsidR="00CC5699" w:rsidRPr="00EF59DA" w14:paraId="001E285C" w14:textId="77777777" w:rsidTr="0055340A">
        <w:trPr>
          <w:trHeight w:val="281"/>
        </w:trPr>
        <w:tc>
          <w:tcPr>
            <w:tcW w:w="2074" w:type="dxa"/>
            <w:vAlign w:val="center"/>
          </w:tcPr>
          <w:p w14:paraId="44006A09" w14:textId="22A51EDD"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Mill Woods</w:t>
            </w:r>
          </w:p>
        </w:tc>
        <w:tc>
          <w:tcPr>
            <w:tcW w:w="1954" w:type="dxa"/>
            <w:vAlign w:val="center"/>
          </w:tcPr>
          <w:p w14:paraId="5EF0AA78" w14:textId="48489B5A"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 xml:space="preserve">Ricardo </w:t>
            </w:r>
            <w:proofErr w:type="spellStart"/>
            <w:r w:rsidRPr="009167E0">
              <w:rPr>
                <w:rFonts w:ascii="Arial" w:hAnsi="Arial" w:cs="Arial"/>
                <w:sz w:val="20"/>
                <w:szCs w:val="20"/>
              </w:rPr>
              <w:t>Lodhar</w:t>
            </w:r>
            <w:proofErr w:type="spellEnd"/>
          </w:p>
        </w:tc>
        <w:tc>
          <w:tcPr>
            <w:tcW w:w="2081" w:type="dxa"/>
            <w:vAlign w:val="center"/>
          </w:tcPr>
          <w:p w14:paraId="51C89735" w14:textId="5CB94C8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780.721.5710</w:t>
            </w:r>
          </w:p>
        </w:tc>
        <w:tc>
          <w:tcPr>
            <w:tcW w:w="3525" w:type="dxa"/>
            <w:vAlign w:val="center"/>
          </w:tcPr>
          <w:p w14:paraId="175DAF63" w14:textId="15157C09"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rlodhar9@telus.net</w:t>
            </w:r>
          </w:p>
        </w:tc>
      </w:tr>
      <w:tr w:rsidR="00CC5699" w:rsidRPr="00EF59DA" w14:paraId="48403EC0" w14:textId="77777777" w:rsidTr="0055340A">
        <w:trPr>
          <w:trHeight w:val="274"/>
        </w:trPr>
        <w:tc>
          <w:tcPr>
            <w:tcW w:w="2074" w:type="dxa"/>
            <w:vAlign w:val="center"/>
          </w:tcPr>
          <w:p w14:paraId="1FFEF829" w14:textId="740BA255"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Beaumont</w:t>
            </w:r>
          </w:p>
        </w:tc>
        <w:tc>
          <w:tcPr>
            <w:tcW w:w="1954" w:type="dxa"/>
            <w:vAlign w:val="center"/>
          </w:tcPr>
          <w:p w14:paraId="13831337" w14:textId="3FDCBD2F" w:rsidR="00CC5699" w:rsidRPr="00EF59DA" w:rsidRDefault="00DB26E2" w:rsidP="00CC5699">
            <w:pPr>
              <w:jc w:val="center"/>
              <w:rPr>
                <w:rFonts w:ascii="Arial" w:hAnsi="Arial" w:cs="Arial"/>
                <w:sz w:val="16"/>
                <w:szCs w:val="16"/>
                <w:highlight w:val="yellow"/>
              </w:rPr>
            </w:pPr>
            <w:r>
              <w:rPr>
                <w:rFonts w:ascii="Arial" w:hAnsi="Arial" w:cs="Arial"/>
                <w:sz w:val="20"/>
                <w:szCs w:val="20"/>
              </w:rPr>
              <w:t>Matthew Wile</w:t>
            </w:r>
          </w:p>
        </w:tc>
        <w:tc>
          <w:tcPr>
            <w:tcW w:w="2081" w:type="dxa"/>
            <w:vAlign w:val="center"/>
          </w:tcPr>
          <w:p w14:paraId="2684F06F" w14:textId="7EAF7882" w:rsidR="00CC5699" w:rsidRPr="00EF59DA" w:rsidRDefault="00DB26E2" w:rsidP="00CC5699">
            <w:pPr>
              <w:jc w:val="center"/>
              <w:rPr>
                <w:rFonts w:ascii="Arial" w:hAnsi="Arial" w:cs="Arial"/>
                <w:sz w:val="16"/>
                <w:szCs w:val="16"/>
                <w:highlight w:val="yellow"/>
              </w:rPr>
            </w:pPr>
            <w:r>
              <w:rPr>
                <w:rFonts w:ascii="Arial" w:hAnsi="Arial" w:cs="Arial"/>
                <w:sz w:val="20"/>
                <w:szCs w:val="20"/>
              </w:rPr>
              <w:t>780.203.9825</w:t>
            </w:r>
          </w:p>
        </w:tc>
        <w:tc>
          <w:tcPr>
            <w:tcW w:w="3525" w:type="dxa"/>
            <w:vAlign w:val="center"/>
          </w:tcPr>
          <w:p w14:paraId="5508A8CA" w14:textId="7593072C" w:rsidR="00CC5699" w:rsidRPr="00EF59DA" w:rsidRDefault="00DB26E2" w:rsidP="00CC5699">
            <w:pPr>
              <w:jc w:val="center"/>
              <w:rPr>
                <w:rFonts w:ascii="Arial" w:hAnsi="Arial" w:cs="Arial"/>
                <w:sz w:val="16"/>
                <w:szCs w:val="16"/>
                <w:highlight w:val="yellow"/>
              </w:rPr>
            </w:pPr>
            <w:r>
              <w:rPr>
                <w:rFonts w:ascii="Arial" w:hAnsi="Arial" w:cs="Arial"/>
                <w:sz w:val="20"/>
                <w:szCs w:val="20"/>
              </w:rPr>
              <w:t>wile12321@gmail.com</w:t>
            </w:r>
          </w:p>
        </w:tc>
      </w:tr>
      <w:tr w:rsidR="00CC5699" w:rsidRPr="00EF59DA" w14:paraId="4CBA3165" w14:textId="77777777" w:rsidTr="0055340A">
        <w:trPr>
          <w:trHeight w:val="274"/>
        </w:trPr>
        <w:tc>
          <w:tcPr>
            <w:tcW w:w="2074" w:type="dxa"/>
            <w:vAlign w:val="center"/>
          </w:tcPr>
          <w:p w14:paraId="63B41EC5" w14:textId="190B2176"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South East</w:t>
            </w:r>
          </w:p>
        </w:tc>
        <w:tc>
          <w:tcPr>
            <w:tcW w:w="1954" w:type="dxa"/>
            <w:vAlign w:val="center"/>
          </w:tcPr>
          <w:p w14:paraId="100D4F4D" w14:textId="77340B5D"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Josh Viste</w:t>
            </w:r>
          </w:p>
        </w:tc>
        <w:tc>
          <w:tcPr>
            <w:tcW w:w="2081" w:type="dxa"/>
            <w:vAlign w:val="center"/>
          </w:tcPr>
          <w:p w14:paraId="69A7E761" w14:textId="29FE8DDA"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920-455-9791</w:t>
            </w:r>
          </w:p>
        </w:tc>
        <w:tc>
          <w:tcPr>
            <w:tcW w:w="3525" w:type="dxa"/>
            <w:vAlign w:val="center"/>
          </w:tcPr>
          <w:p w14:paraId="69646D18" w14:textId="53ECAC3A"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Refs@southeastsoccer.ca</w:t>
            </w:r>
          </w:p>
        </w:tc>
      </w:tr>
      <w:tr w:rsidR="00CC5699" w:rsidRPr="00EF59DA" w14:paraId="0201A826" w14:textId="77777777" w:rsidTr="0055340A">
        <w:trPr>
          <w:trHeight w:val="278"/>
        </w:trPr>
        <w:tc>
          <w:tcPr>
            <w:tcW w:w="2074" w:type="dxa"/>
            <w:vAlign w:val="center"/>
          </w:tcPr>
          <w:p w14:paraId="1E05DD50" w14:textId="1C10DEFF"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North</w:t>
            </w:r>
          </w:p>
        </w:tc>
        <w:tc>
          <w:tcPr>
            <w:tcW w:w="1954" w:type="dxa"/>
            <w:vAlign w:val="center"/>
          </w:tcPr>
          <w:p w14:paraId="620815EF" w14:textId="2A735A14"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Paull Cameron</w:t>
            </w:r>
          </w:p>
        </w:tc>
        <w:tc>
          <w:tcPr>
            <w:tcW w:w="2081" w:type="dxa"/>
            <w:vAlign w:val="center"/>
          </w:tcPr>
          <w:p w14:paraId="6B3E63CA" w14:textId="6D5D045E"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780.721.1683</w:t>
            </w:r>
          </w:p>
        </w:tc>
        <w:tc>
          <w:tcPr>
            <w:tcW w:w="3525" w:type="dxa"/>
            <w:vAlign w:val="center"/>
          </w:tcPr>
          <w:p w14:paraId="538720C9" w14:textId="7C8DEEC1"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refpaul@emsanorth.ca</w:t>
            </w:r>
          </w:p>
        </w:tc>
      </w:tr>
      <w:tr w:rsidR="00CC5699" w:rsidRPr="00EF59DA" w14:paraId="168E5607" w14:textId="77777777" w:rsidTr="0055340A">
        <w:trPr>
          <w:trHeight w:val="274"/>
        </w:trPr>
        <w:tc>
          <w:tcPr>
            <w:tcW w:w="2074" w:type="dxa"/>
            <w:vAlign w:val="center"/>
          </w:tcPr>
          <w:p w14:paraId="149C6737" w14:textId="59D79FDB"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South West</w:t>
            </w:r>
          </w:p>
        </w:tc>
        <w:tc>
          <w:tcPr>
            <w:tcW w:w="1954" w:type="dxa"/>
            <w:vAlign w:val="center"/>
          </w:tcPr>
          <w:p w14:paraId="4F305F4E" w14:textId="210B6AF7"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 xml:space="preserve">Al </w:t>
            </w:r>
            <w:proofErr w:type="spellStart"/>
            <w:r w:rsidRPr="009167E0">
              <w:rPr>
                <w:rFonts w:ascii="Arial" w:hAnsi="Arial" w:cs="Arial"/>
                <w:sz w:val="20"/>
                <w:szCs w:val="20"/>
              </w:rPr>
              <w:t>Jaworsky</w:t>
            </w:r>
            <w:proofErr w:type="spellEnd"/>
          </w:p>
        </w:tc>
        <w:tc>
          <w:tcPr>
            <w:tcW w:w="2081" w:type="dxa"/>
            <w:vAlign w:val="center"/>
          </w:tcPr>
          <w:p w14:paraId="0DC51845" w14:textId="56188ECD"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780.991.0934</w:t>
            </w:r>
          </w:p>
        </w:tc>
        <w:tc>
          <w:tcPr>
            <w:tcW w:w="3525" w:type="dxa"/>
            <w:vAlign w:val="center"/>
          </w:tcPr>
          <w:p w14:paraId="5D40B5E1" w14:textId="1CB9621E" w:rsidR="00CC5699" w:rsidRPr="00EF59DA" w:rsidRDefault="00CC5699" w:rsidP="00CC5699">
            <w:pPr>
              <w:jc w:val="center"/>
              <w:rPr>
                <w:rFonts w:ascii="Arial" w:hAnsi="Arial" w:cs="Arial"/>
                <w:sz w:val="16"/>
                <w:szCs w:val="16"/>
                <w:highlight w:val="yellow"/>
              </w:rPr>
            </w:pPr>
            <w:r w:rsidRPr="009167E0">
              <w:rPr>
                <w:rFonts w:ascii="Arial" w:hAnsi="Arial" w:cs="Arial"/>
                <w:color w:val="000000" w:themeColor="text1"/>
                <w:sz w:val="20"/>
                <w:szCs w:val="20"/>
                <w:lang w:val="en-CA"/>
              </w:rPr>
              <w:t>al@anvilmachine.ca</w:t>
            </w:r>
          </w:p>
        </w:tc>
      </w:tr>
      <w:tr w:rsidR="00CC5699" w:rsidRPr="00EF59DA" w14:paraId="6904677A" w14:textId="77777777" w:rsidTr="0055340A">
        <w:trPr>
          <w:trHeight w:val="278"/>
        </w:trPr>
        <w:tc>
          <w:tcPr>
            <w:tcW w:w="2074" w:type="dxa"/>
            <w:vAlign w:val="center"/>
          </w:tcPr>
          <w:p w14:paraId="6D87037C" w14:textId="0937F353"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West</w:t>
            </w:r>
          </w:p>
        </w:tc>
        <w:tc>
          <w:tcPr>
            <w:tcW w:w="1954" w:type="dxa"/>
            <w:vAlign w:val="center"/>
          </w:tcPr>
          <w:p w14:paraId="6F9DAE0B" w14:textId="0524074E"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Mike Carson</w:t>
            </w:r>
          </w:p>
        </w:tc>
        <w:tc>
          <w:tcPr>
            <w:tcW w:w="2081" w:type="dxa"/>
            <w:vAlign w:val="center"/>
          </w:tcPr>
          <w:p w14:paraId="0F2AE1E5" w14:textId="6C87BABC"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587.599.4787</w:t>
            </w:r>
          </w:p>
        </w:tc>
        <w:tc>
          <w:tcPr>
            <w:tcW w:w="3525" w:type="dxa"/>
            <w:vAlign w:val="center"/>
          </w:tcPr>
          <w:p w14:paraId="7B28D871" w14:textId="420239FA"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gradsoccer@gmail.com</w:t>
            </w:r>
          </w:p>
        </w:tc>
      </w:tr>
      <w:tr w:rsidR="00CC5699" w:rsidRPr="00EF59DA" w14:paraId="67E5BFA3" w14:textId="77777777" w:rsidTr="0055340A">
        <w:trPr>
          <w:trHeight w:val="297"/>
        </w:trPr>
        <w:tc>
          <w:tcPr>
            <w:tcW w:w="2074" w:type="dxa"/>
            <w:vAlign w:val="center"/>
          </w:tcPr>
          <w:p w14:paraId="69029A0B" w14:textId="73ED0CE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Spruce Grove</w:t>
            </w:r>
          </w:p>
        </w:tc>
        <w:tc>
          <w:tcPr>
            <w:tcW w:w="1954" w:type="dxa"/>
            <w:vAlign w:val="center"/>
          </w:tcPr>
          <w:p w14:paraId="23DC9953" w14:textId="67619E4C"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 xml:space="preserve">Dean </w:t>
            </w:r>
            <w:proofErr w:type="spellStart"/>
            <w:r w:rsidRPr="009167E0">
              <w:rPr>
                <w:rFonts w:ascii="Arial" w:hAnsi="Arial" w:cs="Arial"/>
                <w:sz w:val="20"/>
                <w:szCs w:val="20"/>
              </w:rPr>
              <w:t>Gaskgarth</w:t>
            </w:r>
            <w:proofErr w:type="spellEnd"/>
          </w:p>
        </w:tc>
        <w:tc>
          <w:tcPr>
            <w:tcW w:w="2081" w:type="dxa"/>
            <w:vAlign w:val="center"/>
          </w:tcPr>
          <w:p w14:paraId="60F2CC42" w14:textId="2BEEDCD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780.235.2016</w:t>
            </w:r>
          </w:p>
        </w:tc>
        <w:tc>
          <w:tcPr>
            <w:tcW w:w="3525" w:type="dxa"/>
            <w:vAlign w:val="center"/>
          </w:tcPr>
          <w:p w14:paraId="5D92E846" w14:textId="074BC0D0"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referees@sprucegrovesoccer.ca</w:t>
            </w:r>
          </w:p>
        </w:tc>
      </w:tr>
      <w:tr w:rsidR="00CC5699" w:rsidRPr="00EF59DA" w14:paraId="0EA4655C" w14:textId="77777777" w:rsidTr="0055340A">
        <w:trPr>
          <w:trHeight w:val="314"/>
        </w:trPr>
        <w:tc>
          <w:tcPr>
            <w:tcW w:w="2074" w:type="dxa"/>
            <w:vAlign w:val="center"/>
          </w:tcPr>
          <w:p w14:paraId="659125F3" w14:textId="77777777" w:rsidR="00CC5699" w:rsidRPr="009167E0" w:rsidRDefault="00CC5699" w:rsidP="00CC5699">
            <w:pPr>
              <w:jc w:val="center"/>
              <w:rPr>
                <w:rFonts w:ascii="Arial" w:hAnsi="Arial" w:cs="Arial"/>
                <w:sz w:val="20"/>
                <w:szCs w:val="20"/>
              </w:rPr>
            </w:pPr>
            <w:r w:rsidRPr="009167E0">
              <w:rPr>
                <w:rFonts w:ascii="Arial" w:hAnsi="Arial" w:cs="Arial"/>
                <w:sz w:val="20"/>
                <w:szCs w:val="20"/>
              </w:rPr>
              <w:t>St. Albert</w:t>
            </w:r>
          </w:p>
          <w:p w14:paraId="73F5B3DE" w14:textId="0030A75C" w:rsidR="00CC5699" w:rsidRPr="00EF59DA" w:rsidRDefault="00CC5699" w:rsidP="00CC5699">
            <w:pPr>
              <w:jc w:val="center"/>
              <w:rPr>
                <w:rFonts w:ascii="Arial" w:hAnsi="Arial" w:cs="Arial"/>
                <w:sz w:val="16"/>
                <w:szCs w:val="16"/>
                <w:highlight w:val="yellow"/>
              </w:rPr>
            </w:pPr>
          </w:p>
        </w:tc>
        <w:tc>
          <w:tcPr>
            <w:tcW w:w="1954" w:type="dxa"/>
            <w:vAlign w:val="center"/>
          </w:tcPr>
          <w:p w14:paraId="34023BD1" w14:textId="4EB4FBB0"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Paull Cameron</w:t>
            </w:r>
          </w:p>
        </w:tc>
        <w:tc>
          <w:tcPr>
            <w:tcW w:w="2081" w:type="dxa"/>
            <w:vAlign w:val="center"/>
          </w:tcPr>
          <w:p w14:paraId="54BD979E" w14:textId="7B1CF6E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780.721.1683</w:t>
            </w:r>
          </w:p>
        </w:tc>
        <w:tc>
          <w:tcPr>
            <w:tcW w:w="3525" w:type="dxa"/>
            <w:vAlign w:val="center"/>
          </w:tcPr>
          <w:p w14:paraId="086E684F" w14:textId="026ED08B"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assignorref@stalbertsoccer.com</w:t>
            </w:r>
          </w:p>
        </w:tc>
      </w:tr>
      <w:tr w:rsidR="00CC5699" w:rsidRPr="00EF59DA" w14:paraId="45ADFCB7" w14:textId="77777777" w:rsidTr="0055340A">
        <w:trPr>
          <w:trHeight w:val="332"/>
        </w:trPr>
        <w:tc>
          <w:tcPr>
            <w:tcW w:w="2074" w:type="dxa"/>
            <w:vAlign w:val="center"/>
          </w:tcPr>
          <w:p w14:paraId="53D138E9" w14:textId="5715B2FC"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Sherwood Park</w:t>
            </w:r>
          </w:p>
        </w:tc>
        <w:tc>
          <w:tcPr>
            <w:tcW w:w="1954" w:type="dxa"/>
          </w:tcPr>
          <w:p w14:paraId="1C812F38" w14:textId="3683C17E"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 xml:space="preserve">Martin </w:t>
            </w:r>
            <w:proofErr w:type="spellStart"/>
            <w:r w:rsidRPr="009167E0">
              <w:rPr>
                <w:rFonts w:ascii="Arial" w:hAnsi="Arial" w:cs="Arial"/>
                <w:sz w:val="20"/>
                <w:szCs w:val="20"/>
              </w:rPr>
              <w:t>Zoeller</w:t>
            </w:r>
            <w:proofErr w:type="spellEnd"/>
          </w:p>
        </w:tc>
        <w:tc>
          <w:tcPr>
            <w:tcW w:w="2081" w:type="dxa"/>
          </w:tcPr>
          <w:p w14:paraId="22FD3264" w14:textId="3E59C554"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780.449.1343</w:t>
            </w:r>
          </w:p>
        </w:tc>
        <w:tc>
          <w:tcPr>
            <w:tcW w:w="3525" w:type="dxa"/>
          </w:tcPr>
          <w:p w14:paraId="6682DEE6" w14:textId="6D3E7040"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lang w:val="en-CA"/>
              </w:rPr>
              <w:t>m.zoeller@spdsa.net</w:t>
            </w:r>
          </w:p>
        </w:tc>
      </w:tr>
      <w:tr w:rsidR="00CC5699" w:rsidRPr="00EF59DA" w14:paraId="011AB7DF" w14:textId="77777777" w:rsidTr="0055340A">
        <w:trPr>
          <w:trHeight w:val="278"/>
        </w:trPr>
        <w:tc>
          <w:tcPr>
            <w:tcW w:w="2074" w:type="dxa"/>
            <w:vAlign w:val="center"/>
          </w:tcPr>
          <w:p w14:paraId="3EC4C62E" w14:textId="24A2FF92" w:rsidR="00CC5699" w:rsidRPr="00EF59DA" w:rsidRDefault="00CC5699" w:rsidP="00CC5699">
            <w:pPr>
              <w:jc w:val="center"/>
              <w:rPr>
                <w:rFonts w:ascii="Arial" w:hAnsi="Arial" w:cs="Arial"/>
                <w:sz w:val="16"/>
                <w:szCs w:val="16"/>
                <w:highlight w:val="yellow"/>
              </w:rPr>
            </w:pPr>
            <w:r>
              <w:rPr>
                <w:rFonts w:ascii="Arial" w:hAnsi="Arial" w:cs="Arial"/>
                <w:sz w:val="20"/>
                <w:szCs w:val="20"/>
              </w:rPr>
              <w:t>Leduc</w:t>
            </w:r>
          </w:p>
        </w:tc>
        <w:tc>
          <w:tcPr>
            <w:tcW w:w="1954" w:type="dxa"/>
          </w:tcPr>
          <w:p w14:paraId="1DF3BA6A" w14:textId="2B1AC639"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Craig Cooper</w:t>
            </w:r>
          </w:p>
        </w:tc>
        <w:tc>
          <w:tcPr>
            <w:tcW w:w="2081" w:type="dxa"/>
          </w:tcPr>
          <w:p w14:paraId="2A4336F9" w14:textId="730CCC6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825.995.2808</w:t>
            </w:r>
          </w:p>
        </w:tc>
        <w:tc>
          <w:tcPr>
            <w:tcW w:w="3525" w:type="dxa"/>
          </w:tcPr>
          <w:p w14:paraId="6FA0A65A" w14:textId="0CAE461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president@leducunited.ca</w:t>
            </w:r>
          </w:p>
        </w:tc>
      </w:tr>
      <w:tr w:rsidR="00CC5699" w:rsidRPr="00EF59DA" w14:paraId="6607BC2C" w14:textId="77777777" w:rsidTr="0055340A">
        <w:trPr>
          <w:trHeight w:val="332"/>
        </w:trPr>
        <w:tc>
          <w:tcPr>
            <w:tcW w:w="2074" w:type="dxa"/>
            <w:vAlign w:val="center"/>
          </w:tcPr>
          <w:p w14:paraId="790C8C26" w14:textId="1224056E"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NWC</w:t>
            </w:r>
          </w:p>
        </w:tc>
        <w:tc>
          <w:tcPr>
            <w:tcW w:w="1954" w:type="dxa"/>
            <w:vAlign w:val="center"/>
          </w:tcPr>
          <w:p w14:paraId="7169791A" w14:textId="5A45FEE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Elaine Rose</w:t>
            </w:r>
          </w:p>
        </w:tc>
        <w:tc>
          <w:tcPr>
            <w:tcW w:w="2081" w:type="dxa"/>
            <w:vAlign w:val="center"/>
          </w:tcPr>
          <w:p w14:paraId="7657C404" w14:textId="7E1AC6B0"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780.995.8737</w:t>
            </w:r>
          </w:p>
        </w:tc>
        <w:tc>
          <w:tcPr>
            <w:tcW w:w="3525" w:type="dxa"/>
            <w:vAlign w:val="center"/>
          </w:tcPr>
          <w:p w14:paraId="2007CB1C" w14:textId="50F076F7"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emjakus@telusplanet.net</w:t>
            </w:r>
          </w:p>
        </w:tc>
      </w:tr>
      <w:tr w:rsidR="00CC5699" w:rsidRPr="00EF59DA" w14:paraId="7E9780BC" w14:textId="77777777" w:rsidTr="0055340A">
        <w:trPr>
          <w:trHeight w:val="218"/>
        </w:trPr>
        <w:tc>
          <w:tcPr>
            <w:tcW w:w="2074" w:type="dxa"/>
            <w:vAlign w:val="center"/>
          </w:tcPr>
          <w:p w14:paraId="3410CDC7" w14:textId="77777777" w:rsidR="00CC5699" w:rsidRPr="009167E0" w:rsidRDefault="00CC5699" w:rsidP="00CC5699">
            <w:pPr>
              <w:jc w:val="center"/>
              <w:rPr>
                <w:rFonts w:ascii="Arial" w:hAnsi="Arial" w:cs="Arial"/>
                <w:sz w:val="20"/>
                <w:szCs w:val="20"/>
              </w:rPr>
            </w:pPr>
            <w:r w:rsidRPr="009167E0">
              <w:rPr>
                <w:rFonts w:ascii="Arial" w:hAnsi="Arial" w:cs="Arial"/>
                <w:sz w:val="20"/>
                <w:szCs w:val="20"/>
              </w:rPr>
              <w:t>Fort Sask.</w:t>
            </w:r>
          </w:p>
          <w:p w14:paraId="6E9B42E0" w14:textId="77777777" w:rsidR="00CC5699" w:rsidRPr="00EF59DA" w:rsidRDefault="00CC5699" w:rsidP="00CC5699">
            <w:pPr>
              <w:jc w:val="center"/>
              <w:rPr>
                <w:rFonts w:ascii="Arial" w:hAnsi="Arial" w:cs="Arial"/>
                <w:sz w:val="16"/>
                <w:szCs w:val="16"/>
                <w:highlight w:val="yellow"/>
              </w:rPr>
            </w:pPr>
          </w:p>
        </w:tc>
        <w:tc>
          <w:tcPr>
            <w:tcW w:w="1954" w:type="dxa"/>
            <w:vAlign w:val="center"/>
          </w:tcPr>
          <w:p w14:paraId="55618283" w14:textId="0A371FF1"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Collin Dunn</w:t>
            </w:r>
          </w:p>
        </w:tc>
        <w:tc>
          <w:tcPr>
            <w:tcW w:w="2081" w:type="dxa"/>
            <w:vAlign w:val="center"/>
          </w:tcPr>
          <w:p w14:paraId="18D8AE3D" w14:textId="13619D90"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780.266.4244</w:t>
            </w:r>
          </w:p>
        </w:tc>
        <w:tc>
          <w:tcPr>
            <w:tcW w:w="3525" w:type="dxa"/>
            <w:vAlign w:val="center"/>
          </w:tcPr>
          <w:p w14:paraId="4BA11B0C" w14:textId="796E1EC6"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referee-coord@fortsasksoccer.ca</w:t>
            </w:r>
          </w:p>
        </w:tc>
      </w:tr>
      <w:tr w:rsidR="00CC5699" w:rsidRPr="00EF59DA" w14:paraId="29D18204" w14:textId="77777777" w:rsidTr="0055340A">
        <w:trPr>
          <w:trHeight w:val="218"/>
        </w:trPr>
        <w:tc>
          <w:tcPr>
            <w:tcW w:w="2074" w:type="dxa"/>
            <w:vAlign w:val="center"/>
          </w:tcPr>
          <w:p w14:paraId="52AEEC14" w14:textId="109F967B"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Scottish</w:t>
            </w:r>
          </w:p>
        </w:tc>
        <w:tc>
          <w:tcPr>
            <w:tcW w:w="1954" w:type="dxa"/>
            <w:vAlign w:val="center"/>
          </w:tcPr>
          <w:p w14:paraId="1BA39CD3" w14:textId="5F564119"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Kevin McGregor</w:t>
            </w:r>
          </w:p>
        </w:tc>
        <w:tc>
          <w:tcPr>
            <w:tcW w:w="2081" w:type="dxa"/>
            <w:vAlign w:val="center"/>
          </w:tcPr>
          <w:p w14:paraId="6EC41128" w14:textId="6F63660F"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780.232.2202</w:t>
            </w:r>
          </w:p>
        </w:tc>
        <w:tc>
          <w:tcPr>
            <w:tcW w:w="3525" w:type="dxa"/>
            <w:vAlign w:val="center"/>
          </w:tcPr>
          <w:p w14:paraId="72D328CF" w14:textId="20E7B982"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kmcgregor@scottishunited.com</w:t>
            </w:r>
          </w:p>
        </w:tc>
      </w:tr>
      <w:tr w:rsidR="00CC5699" w:rsidRPr="00EF59DA" w14:paraId="451E9EF3" w14:textId="77777777" w:rsidTr="0055340A">
        <w:trPr>
          <w:trHeight w:val="353"/>
        </w:trPr>
        <w:tc>
          <w:tcPr>
            <w:tcW w:w="2074" w:type="dxa"/>
            <w:vAlign w:val="center"/>
          </w:tcPr>
          <w:p w14:paraId="65758DD2" w14:textId="2FE682E5"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KC Trojans</w:t>
            </w:r>
          </w:p>
        </w:tc>
        <w:tc>
          <w:tcPr>
            <w:tcW w:w="1954" w:type="dxa"/>
            <w:vAlign w:val="center"/>
          </w:tcPr>
          <w:p w14:paraId="69CE9E3C" w14:textId="441E2EDA"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Franco Pellegrino</w:t>
            </w:r>
          </w:p>
        </w:tc>
        <w:tc>
          <w:tcPr>
            <w:tcW w:w="2081" w:type="dxa"/>
            <w:vAlign w:val="center"/>
          </w:tcPr>
          <w:p w14:paraId="369941AF" w14:textId="544DBF4D"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780.982.8512</w:t>
            </w:r>
          </w:p>
        </w:tc>
        <w:tc>
          <w:tcPr>
            <w:tcW w:w="3525" w:type="dxa"/>
            <w:vAlign w:val="center"/>
          </w:tcPr>
          <w:p w14:paraId="3079A0E8" w14:textId="28F8F48C" w:rsidR="00CC5699" w:rsidRPr="00EF59DA" w:rsidRDefault="00CC5699" w:rsidP="00CC5699">
            <w:pPr>
              <w:jc w:val="center"/>
              <w:rPr>
                <w:rFonts w:ascii="Arial" w:hAnsi="Arial" w:cs="Arial"/>
                <w:sz w:val="16"/>
                <w:szCs w:val="16"/>
                <w:highlight w:val="yellow"/>
              </w:rPr>
            </w:pPr>
            <w:r w:rsidRPr="00B156BC">
              <w:rPr>
                <w:rFonts w:ascii="Arial" w:hAnsi="Arial" w:cs="Arial"/>
                <w:sz w:val="20"/>
                <w:szCs w:val="20"/>
              </w:rPr>
              <w:t>fpell@shaw.ca</w:t>
            </w:r>
          </w:p>
        </w:tc>
      </w:tr>
      <w:tr w:rsidR="00CC5699" w:rsidRPr="00F64609" w14:paraId="605602B3" w14:textId="77777777" w:rsidTr="0055340A">
        <w:trPr>
          <w:trHeight w:val="386"/>
        </w:trPr>
        <w:tc>
          <w:tcPr>
            <w:tcW w:w="2074" w:type="dxa"/>
            <w:vAlign w:val="center"/>
          </w:tcPr>
          <w:p w14:paraId="42C4B2BC" w14:textId="7DED0F0F"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Strikers</w:t>
            </w:r>
          </w:p>
        </w:tc>
        <w:tc>
          <w:tcPr>
            <w:tcW w:w="1954" w:type="dxa"/>
            <w:vAlign w:val="center"/>
          </w:tcPr>
          <w:p w14:paraId="0F09A3B3" w14:textId="48A1F261" w:rsidR="00CC5699" w:rsidRPr="00EF59DA" w:rsidRDefault="00CC5699" w:rsidP="00CC5699">
            <w:pPr>
              <w:jc w:val="center"/>
              <w:rPr>
                <w:rFonts w:ascii="Arial" w:hAnsi="Arial" w:cs="Arial"/>
                <w:sz w:val="16"/>
                <w:szCs w:val="16"/>
                <w:highlight w:val="yellow"/>
              </w:rPr>
            </w:pPr>
            <w:r w:rsidRPr="009167E0">
              <w:rPr>
                <w:rFonts w:ascii="Arial" w:hAnsi="Arial" w:cs="Arial"/>
                <w:sz w:val="20"/>
                <w:szCs w:val="20"/>
              </w:rPr>
              <w:t>Clinton Johns</w:t>
            </w:r>
          </w:p>
        </w:tc>
        <w:tc>
          <w:tcPr>
            <w:tcW w:w="2081" w:type="dxa"/>
            <w:vAlign w:val="center"/>
          </w:tcPr>
          <w:p w14:paraId="7FD9D5DA" w14:textId="07DC4750" w:rsidR="00CC5699" w:rsidRPr="00EF59DA" w:rsidRDefault="00CC5699" w:rsidP="00CC5699">
            <w:pPr>
              <w:jc w:val="center"/>
              <w:rPr>
                <w:rFonts w:ascii="Arial" w:hAnsi="Arial" w:cs="Arial"/>
                <w:sz w:val="16"/>
                <w:szCs w:val="16"/>
                <w:highlight w:val="yellow"/>
              </w:rPr>
            </w:pPr>
          </w:p>
        </w:tc>
        <w:tc>
          <w:tcPr>
            <w:tcW w:w="3525" w:type="dxa"/>
            <w:vAlign w:val="center"/>
          </w:tcPr>
          <w:p w14:paraId="62EE0581" w14:textId="6172FBFF" w:rsidR="00CC5699" w:rsidRPr="00E26C3D" w:rsidRDefault="00CC5699" w:rsidP="00CC5699">
            <w:pPr>
              <w:jc w:val="center"/>
              <w:rPr>
                <w:rFonts w:ascii="Arial" w:hAnsi="Arial" w:cs="Arial"/>
                <w:sz w:val="16"/>
                <w:szCs w:val="16"/>
              </w:rPr>
            </w:pPr>
            <w:r w:rsidRPr="009167E0">
              <w:rPr>
                <w:rFonts w:ascii="Arial" w:hAnsi="Arial" w:cs="Arial"/>
                <w:sz w:val="20"/>
                <w:szCs w:val="20"/>
              </w:rPr>
              <w:t>Clintonj222@gmail.com</w:t>
            </w:r>
          </w:p>
        </w:tc>
      </w:tr>
    </w:tbl>
    <w:bookmarkEnd w:id="1"/>
    <w:p w14:paraId="3359B819" w14:textId="181FE773" w:rsidR="002C380D" w:rsidRDefault="00216801" w:rsidP="002C380D">
      <w:pPr>
        <w:rPr>
          <w:rFonts w:ascii="Arial" w:hAnsi="Arial" w:cs="Arial"/>
          <w:b/>
          <w:sz w:val="28"/>
        </w:rPr>
      </w:pPr>
      <w:r>
        <w:rPr>
          <w:rFonts w:ascii="Arial" w:hAnsi="Arial" w:cs="Arial"/>
          <w:b/>
          <w:sz w:val="28"/>
        </w:rPr>
        <w:br/>
      </w:r>
      <w:r w:rsidR="000F1E13">
        <w:rPr>
          <w:rFonts w:ascii="Arial" w:hAnsi="Arial" w:cs="Arial"/>
          <w:b/>
          <w:sz w:val="28"/>
        </w:rPr>
        <w:br/>
      </w:r>
      <w:r w:rsidR="000F1E13">
        <w:rPr>
          <w:rFonts w:ascii="Arial" w:hAnsi="Arial" w:cs="Arial"/>
          <w:b/>
          <w:sz w:val="28"/>
        </w:rPr>
        <w:br/>
      </w:r>
      <w:r w:rsidR="000F1E13">
        <w:rPr>
          <w:rFonts w:ascii="Arial" w:hAnsi="Arial" w:cs="Arial"/>
          <w:b/>
          <w:sz w:val="28"/>
        </w:rPr>
        <w:lastRenderedPageBreak/>
        <w:br/>
      </w:r>
      <w:r w:rsidR="002C380D">
        <w:rPr>
          <w:rFonts w:ascii="Arial" w:hAnsi="Arial" w:cs="Arial"/>
          <w:b/>
          <w:sz w:val="28"/>
        </w:rPr>
        <w:t>Game Sheet Procedure</w:t>
      </w:r>
      <w:r w:rsidR="00236697">
        <w:rPr>
          <w:rFonts w:ascii="Arial" w:hAnsi="Arial" w:cs="Arial"/>
          <w:b/>
          <w:sz w:val="28"/>
        </w:rPr>
        <w:t xml:space="preserve"> ****NEW****</w:t>
      </w:r>
    </w:p>
    <w:p w14:paraId="3A030295" w14:textId="302C507A" w:rsidR="002C380D" w:rsidRPr="007A5803" w:rsidRDefault="002C380D" w:rsidP="002C380D">
      <w:pPr>
        <w:widowControl w:val="0"/>
        <w:spacing w:after="120" w:line="285" w:lineRule="auto"/>
        <w:rPr>
          <w:rFonts w:ascii="Calibri" w:eastAsia="Times New Roman" w:hAnsi="Calibri" w:cs="Times New Roman"/>
          <w:color w:val="000000"/>
          <w:kern w:val="28"/>
          <w:szCs w:val="24"/>
          <w:lang w:eastAsia="en-CA"/>
          <w14:cntxtAlts/>
        </w:rPr>
      </w:pPr>
      <w:r w:rsidRPr="007A5803">
        <w:rPr>
          <w:rFonts w:ascii="Times New Roman" w:eastAsia="Times New Roman" w:hAnsi="Times New Roman" w:cs="Times New Roman"/>
          <w:color w:val="000000"/>
          <w:kern w:val="28"/>
          <w:szCs w:val="24"/>
          <w:lang w:eastAsia="en-CA"/>
          <w14:cntxtAlts/>
        </w:rPr>
        <w:t>•</w:t>
      </w:r>
      <w:r w:rsidRPr="007A5803">
        <w:rPr>
          <w:rFonts w:ascii="Calibri" w:eastAsia="Times New Roman" w:hAnsi="Calibri" w:cs="Times New Roman"/>
          <w:color w:val="000000"/>
          <w:kern w:val="28"/>
          <w:szCs w:val="24"/>
          <w:lang w:eastAsia="en-CA"/>
          <w14:cntxtAlts/>
        </w:rPr>
        <w:t xml:space="preserve"> </w:t>
      </w:r>
      <w:r w:rsidR="00066271">
        <w:rPr>
          <w:rFonts w:ascii="Calibri" w:eastAsia="Times New Roman" w:hAnsi="Calibri" w:cs="Times New Roman"/>
          <w:color w:val="000000"/>
          <w:kern w:val="28"/>
          <w:szCs w:val="24"/>
          <w:lang w:eastAsia="en-CA"/>
          <w14:cntxtAlts/>
        </w:rPr>
        <w:t>Each team will need to print their own game sheet for each</w:t>
      </w:r>
      <w:r w:rsidR="000F1E13">
        <w:rPr>
          <w:rFonts w:ascii="Calibri" w:eastAsia="Times New Roman" w:hAnsi="Calibri" w:cs="Times New Roman"/>
          <w:color w:val="000000"/>
          <w:kern w:val="28"/>
          <w:szCs w:val="24"/>
          <w:lang w:eastAsia="en-CA"/>
          <w14:cntxtAlts/>
        </w:rPr>
        <w:t xml:space="preserve"> and every</w:t>
      </w:r>
      <w:r w:rsidR="00066271">
        <w:rPr>
          <w:rFonts w:ascii="Calibri" w:eastAsia="Times New Roman" w:hAnsi="Calibri" w:cs="Times New Roman"/>
          <w:color w:val="000000"/>
          <w:kern w:val="28"/>
          <w:szCs w:val="24"/>
          <w:lang w:eastAsia="en-CA"/>
          <w14:cntxtAlts/>
        </w:rPr>
        <w:t xml:space="preserve"> game (home and away) from the EMSA Portal</w:t>
      </w:r>
      <w:r w:rsidRPr="007A5803">
        <w:rPr>
          <w:rFonts w:ascii="Calibri" w:eastAsia="Times New Roman" w:hAnsi="Calibri" w:cs="Times New Roman"/>
          <w:color w:val="000000"/>
          <w:kern w:val="28"/>
          <w:szCs w:val="24"/>
          <w:lang w:eastAsia="en-CA"/>
          <w14:cntxtAlts/>
        </w:rPr>
        <w:t xml:space="preserve">.  If </w:t>
      </w:r>
      <w:r w:rsidR="00066271">
        <w:rPr>
          <w:rFonts w:ascii="Calibri" w:eastAsia="Times New Roman" w:hAnsi="Calibri" w:cs="Times New Roman"/>
          <w:color w:val="000000"/>
          <w:kern w:val="28"/>
          <w:szCs w:val="24"/>
          <w:lang w:eastAsia="en-CA"/>
          <w14:cntxtAlts/>
        </w:rPr>
        <w:t>a</w:t>
      </w:r>
      <w:r w:rsidRPr="007A5803">
        <w:rPr>
          <w:rFonts w:ascii="Calibri" w:eastAsia="Times New Roman" w:hAnsi="Calibri" w:cs="Times New Roman"/>
          <w:color w:val="000000"/>
          <w:kern w:val="28"/>
          <w:szCs w:val="24"/>
          <w:lang w:eastAsia="en-CA"/>
          <w14:cntxtAlts/>
        </w:rPr>
        <w:t xml:space="preserve"> team forgets the</w:t>
      </w:r>
      <w:r w:rsidR="00066271">
        <w:rPr>
          <w:rFonts w:ascii="Calibri" w:eastAsia="Times New Roman" w:hAnsi="Calibri" w:cs="Times New Roman"/>
          <w:color w:val="000000"/>
          <w:kern w:val="28"/>
          <w:szCs w:val="24"/>
          <w:lang w:eastAsia="en-CA"/>
          <w14:cntxtAlts/>
        </w:rPr>
        <w:t>ir</w:t>
      </w:r>
      <w:r w:rsidRPr="007A5803">
        <w:rPr>
          <w:rFonts w:ascii="Calibri" w:eastAsia="Times New Roman" w:hAnsi="Calibri" w:cs="Times New Roman"/>
          <w:color w:val="000000"/>
          <w:kern w:val="28"/>
          <w:szCs w:val="24"/>
          <w:lang w:eastAsia="en-CA"/>
          <w14:cntxtAlts/>
        </w:rPr>
        <w:t xml:space="preserve"> game </w:t>
      </w:r>
      <w:r w:rsidR="00346E1B" w:rsidRPr="007A5803">
        <w:rPr>
          <w:rFonts w:ascii="Calibri" w:eastAsia="Times New Roman" w:hAnsi="Calibri" w:cs="Times New Roman"/>
          <w:color w:val="000000"/>
          <w:kern w:val="28"/>
          <w:szCs w:val="24"/>
          <w:lang w:eastAsia="en-CA"/>
          <w14:cntxtAlts/>
        </w:rPr>
        <w:t>sheet,</w:t>
      </w:r>
      <w:r w:rsidRPr="007A5803">
        <w:rPr>
          <w:rFonts w:ascii="Calibri" w:eastAsia="Times New Roman" w:hAnsi="Calibri" w:cs="Times New Roman"/>
          <w:color w:val="000000"/>
          <w:kern w:val="28"/>
          <w:szCs w:val="24"/>
          <w:lang w:eastAsia="en-CA"/>
          <w14:cntxtAlts/>
        </w:rPr>
        <w:t xml:space="preserve"> then the team will default the game and an administration fee of $100.00 will be issued to the team.  For emergency cases, there will be a blank game sheet available for download on the EMSA website.  We</w:t>
      </w:r>
      <w:r w:rsidR="00B77FD7">
        <w:rPr>
          <w:rFonts w:ascii="Calibri" w:eastAsia="Times New Roman" w:hAnsi="Calibri" w:cs="Times New Roman"/>
          <w:color w:val="000000"/>
          <w:kern w:val="28"/>
          <w:szCs w:val="24"/>
          <w:lang w:eastAsia="en-CA"/>
          <w14:cntxtAlts/>
        </w:rPr>
        <w:t xml:space="preserve"> recommend, printing off a few </w:t>
      </w:r>
      <w:r w:rsidRPr="007A5803">
        <w:rPr>
          <w:rFonts w:ascii="Calibri" w:eastAsia="Times New Roman" w:hAnsi="Calibri" w:cs="Times New Roman"/>
          <w:color w:val="000000"/>
          <w:kern w:val="28"/>
          <w:szCs w:val="24"/>
          <w:lang w:eastAsia="en-CA"/>
          <w14:cntxtAlts/>
        </w:rPr>
        <w:t>copies and keeping them with your game supplies.</w:t>
      </w:r>
      <w:r w:rsidR="000F1E13">
        <w:rPr>
          <w:rFonts w:ascii="Calibri" w:eastAsia="Times New Roman" w:hAnsi="Calibri" w:cs="Times New Roman"/>
          <w:color w:val="000000"/>
          <w:kern w:val="28"/>
          <w:szCs w:val="24"/>
          <w:lang w:eastAsia="en-CA"/>
          <w14:cntxtAlts/>
        </w:rPr>
        <w:t xml:space="preserve">  </w:t>
      </w:r>
      <w:hyperlink r:id="rId28" w:history="1">
        <w:r w:rsidR="00236697" w:rsidRPr="00AA1C2D">
          <w:rPr>
            <w:rStyle w:val="Hyperlink"/>
            <w:rFonts w:ascii="Calibri" w:eastAsia="Times New Roman" w:hAnsi="Calibri" w:cs="Times New Roman"/>
            <w:kern w:val="28"/>
            <w:szCs w:val="24"/>
            <w:lang w:eastAsia="en-CA"/>
            <w14:cntxtAlts/>
          </w:rPr>
          <w:t>https://emsamain.com/wp-content/uploads/2020/02/Blank-Game-Sheet.pdf</w:t>
        </w:r>
      </w:hyperlink>
      <w:r w:rsidR="00236697">
        <w:rPr>
          <w:rFonts w:ascii="Calibri" w:eastAsia="Times New Roman" w:hAnsi="Calibri" w:cs="Times New Roman"/>
          <w:color w:val="000000"/>
          <w:kern w:val="28"/>
          <w:szCs w:val="24"/>
          <w:lang w:eastAsia="en-CA"/>
          <w14:cntxtAlts/>
        </w:rPr>
        <w:t xml:space="preserve"> </w:t>
      </w:r>
      <w:r w:rsidRPr="007A5803">
        <w:rPr>
          <w:rFonts w:ascii="Calibri" w:eastAsia="Times New Roman" w:hAnsi="Calibri" w:cs="Times New Roman"/>
          <w:color w:val="000000"/>
          <w:kern w:val="28"/>
          <w:szCs w:val="24"/>
          <w:lang w:eastAsia="en-CA"/>
          <w14:cntxtAlts/>
        </w:rPr>
        <w:br/>
      </w:r>
      <w:r w:rsidRPr="007A5803">
        <w:rPr>
          <w:rFonts w:ascii="Times New Roman" w:eastAsia="Times New Roman" w:hAnsi="Times New Roman" w:cs="Times New Roman"/>
          <w:color w:val="000000"/>
          <w:kern w:val="28"/>
          <w:szCs w:val="24"/>
          <w:lang w:eastAsia="en-CA"/>
          <w14:cntxtAlts/>
        </w:rPr>
        <w:br/>
        <w:t>•</w:t>
      </w:r>
      <w:r w:rsidRPr="007A5803">
        <w:rPr>
          <w:rFonts w:ascii="Calibri" w:eastAsia="Times New Roman" w:hAnsi="Calibri" w:cs="Times New Roman"/>
          <w:color w:val="000000"/>
          <w:kern w:val="28"/>
          <w:szCs w:val="24"/>
          <w:lang w:eastAsia="en-CA"/>
          <w14:cntxtAlts/>
        </w:rPr>
        <w:t xml:space="preserve"> </w:t>
      </w:r>
      <w:proofErr w:type="gramStart"/>
      <w:r w:rsidRPr="007A5803">
        <w:rPr>
          <w:rFonts w:ascii="Calibri" w:eastAsia="Times New Roman" w:hAnsi="Calibri" w:cs="Times New Roman"/>
          <w:color w:val="000000"/>
          <w:kern w:val="28"/>
          <w:szCs w:val="24"/>
          <w:lang w:eastAsia="en-CA"/>
          <w14:cntxtAlts/>
        </w:rPr>
        <w:t>The</w:t>
      </w:r>
      <w:proofErr w:type="gramEnd"/>
      <w:r w:rsidRPr="007A5803">
        <w:rPr>
          <w:rFonts w:ascii="Calibri" w:eastAsia="Times New Roman" w:hAnsi="Calibri" w:cs="Times New Roman"/>
          <w:color w:val="000000"/>
          <w:kern w:val="28"/>
          <w:szCs w:val="24"/>
          <w:lang w:eastAsia="en-CA"/>
          <w14:cntxtAlts/>
        </w:rPr>
        <w:t xml:space="preserve"> following information will be auto-populated </w:t>
      </w:r>
      <w:r w:rsidR="00066271">
        <w:rPr>
          <w:rFonts w:ascii="Calibri" w:eastAsia="Times New Roman" w:hAnsi="Calibri" w:cs="Times New Roman"/>
          <w:color w:val="000000"/>
          <w:kern w:val="28"/>
          <w:szCs w:val="24"/>
          <w:lang w:eastAsia="en-CA"/>
          <w14:cntxtAlts/>
        </w:rPr>
        <w:t>on each team’s game sheet</w:t>
      </w:r>
      <w:r w:rsidRPr="007A5803">
        <w:rPr>
          <w:rFonts w:ascii="Calibri" w:eastAsia="Times New Roman" w:hAnsi="Calibri" w:cs="Times New Roman"/>
          <w:color w:val="000000"/>
          <w:kern w:val="28"/>
          <w:szCs w:val="24"/>
          <w:lang w:eastAsia="en-CA"/>
          <w14:cntxtAlts/>
        </w:rPr>
        <w:t xml:space="preserve"> by the EMSA Portal system:</w:t>
      </w:r>
    </w:p>
    <w:p w14:paraId="2086EFEA" w14:textId="742348D4" w:rsidR="002C380D" w:rsidRPr="007A5803" w:rsidRDefault="002C380D" w:rsidP="002C380D">
      <w:pPr>
        <w:widowControl w:val="0"/>
        <w:spacing w:after="120" w:line="285" w:lineRule="auto"/>
        <w:rPr>
          <w:rFonts w:ascii="Calibri" w:eastAsia="Times New Roman" w:hAnsi="Calibri" w:cs="Times New Roman"/>
          <w:color w:val="000000"/>
          <w:kern w:val="28"/>
          <w:szCs w:val="24"/>
          <w:lang w:eastAsia="en-CA"/>
          <w14:cntxtAlts/>
        </w:rPr>
      </w:pPr>
      <w:r w:rsidRPr="007A5803">
        <w:rPr>
          <w:rFonts w:ascii="Calibri" w:eastAsia="Times New Roman" w:hAnsi="Calibri" w:cs="Times New Roman"/>
          <w:color w:val="000000"/>
          <w:kern w:val="28"/>
          <w:szCs w:val="24"/>
          <w:lang w:eastAsia="en-CA"/>
          <w14:cntxtAlts/>
        </w:rPr>
        <w:t>- Date</w:t>
      </w:r>
      <w:r w:rsidRPr="007A5803">
        <w:rPr>
          <w:rFonts w:ascii="Calibri" w:eastAsia="Times New Roman" w:hAnsi="Calibri" w:cs="Times New Roman"/>
          <w:color w:val="000000"/>
          <w:kern w:val="28"/>
          <w:szCs w:val="24"/>
          <w:lang w:eastAsia="en-CA"/>
          <w14:cntxtAlts/>
        </w:rPr>
        <w:br/>
        <w:t>- Game Time</w:t>
      </w:r>
      <w:r w:rsidRPr="007A5803">
        <w:rPr>
          <w:rFonts w:ascii="Calibri" w:eastAsia="Times New Roman" w:hAnsi="Calibri" w:cs="Times New Roman"/>
          <w:color w:val="000000"/>
          <w:kern w:val="28"/>
          <w:szCs w:val="24"/>
          <w:lang w:eastAsia="en-CA"/>
          <w14:cntxtAlts/>
        </w:rPr>
        <w:br/>
        <w:t>- Field</w:t>
      </w:r>
      <w:r w:rsidRPr="007A5803">
        <w:rPr>
          <w:rFonts w:ascii="Calibri" w:eastAsia="Times New Roman" w:hAnsi="Calibri" w:cs="Times New Roman"/>
          <w:color w:val="000000"/>
          <w:kern w:val="28"/>
          <w:szCs w:val="24"/>
          <w:lang w:eastAsia="en-CA"/>
          <w14:cntxtAlts/>
        </w:rPr>
        <w:br/>
        <w:t>- Division</w:t>
      </w:r>
      <w:r w:rsidRPr="007A5803">
        <w:rPr>
          <w:rFonts w:ascii="Calibri" w:eastAsia="Times New Roman" w:hAnsi="Calibri" w:cs="Times New Roman"/>
          <w:color w:val="000000"/>
          <w:kern w:val="28"/>
          <w:szCs w:val="24"/>
          <w:lang w:eastAsia="en-CA"/>
          <w14:cntxtAlts/>
        </w:rPr>
        <w:br/>
        <w:t>- Home Team Name</w:t>
      </w:r>
      <w:r w:rsidRPr="007A5803">
        <w:rPr>
          <w:rFonts w:ascii="Calibri" w:eastAsia="Times New Roman" w:hAnsi="Calibri" w:cs="Times New Roman"/>
          <w:color w:val="000000"/>
          <w:kern w:val="28"/>
          <w:szCs w:val="24"/>
          <w:lang w:eastAsia="en-CA"/>
          <w14:cntxtAlts/>
        </w:rPr>
        <w:br/>
        <w:t>- Away Team Name</w:t>
      </w:r>
      <w:r w:rsidRPr="007A5803">
        <w:rPr>
          <w:rFonts w:ascii="Calibri" w:eastAsia="Times New Roman" w:hAnsi="Calibri" w:cs="Times New Roman"/>
          <w:color w:val="000000"/>
          <w:kern w:val="28"/>
          <w:szCs w:val="24"/>
          <w:lang w:eastAsia="en-CA"/>
          <w14:cntxtAlts/>
        </w:rPr>
        <w:br/>
        <w:t>- All Player’s Names (First &amp; Last) and I.D. #’s</w:t>
      </w:r>
      <w:r w:rsidRPr="007A5803">
        <w:rPr>
          <w:rFonts w:ascii="Calibri" w:eastAsia="Times New Roman" w:hAnsi="Calibri" w:cs="Times New Roman"/>
          <w:color w:val="000000"/>
          <w:kern w:val="28"/>
          <w:szCs w:val="24"/>
          <w:lang w:eastAsia="en-CA"/>
          <w14:cntxtAlts/>
        </w:rPr>
        <w:br/>
      </w:r>
      <w:r w:rsidRPr="007A5803">
        <w:rPr>
          <w:rFonts w:ascii="Calibri" w:eastAsia="Times New Roman" w:hAnsi="Calibri" w:cs="Times New Roman"/>
          <w:color w:val="000000"/>
          <w:kern w:val="28"/>
          <w:szCs w:val="24"/>
          <w:lang w:eastAsia="en-CA"/>
          <w14:cntxtAlts/>
        </w:rPr>
        <w:br/>
      </w:r>
      <w:r w:rsidRPr="007A5803">
        <w:rPr>
          <w:rFonts w:ascii="Times New Roman" w:eastAsia="Times New Roman" w:hAnsi="Times New Roman" w:cs="Times New Roman"/>
          <w:color w:val="000000"/>
          <w:kern w:val="28"/>
          <w:szCs w:val="24"/>
          <w:lang w:eastAsia="en-CA"/>
          <w14:cntxtAlts/>
        </w:rPr>
        <w:t>•</w:t>
      </w:r>
      <w:r w:rsidRPr="007A5803">
        <w:rPr>
          <w:rFonts w:ascii="Calibri" w:eastAsia="Times New Roman" w:hAnsi="Calibri" w:cs="Times New Roman"/>
          <w:color w:val="000000"/>
          <w:kern w:val="28"/>
          <w:szCs w:val="24"/>
          <w:lang w:eastAsia="en-CA"/>
          <w14:cntxtAlts/>
        </w:rPr>
        <w:t xml:space="preserve"> For the player Jersey number’s please see further instructions</w:t>
      </w:r>
      <w:r w:rsidR="000F1E13">
        <w:rPr>
          <w:rFonts w:ascii="Calibri" w:eastAsia="Times New Roman" w:hAnsi="Calibri" w:cs="Times New Roman"/>
          <w:color w:val="000000"/>
          <w:kern w:val="28"/>
          <w:szCs w:val="24"/>
          <w:lang w:eastAsia="en-CA"/>
          <w14:cntxtAlts/>
        </w:rPr>
        <w:t xml:space="preserve"> in this booklet.</w:t>
      </w:r>
    </w:p>
    <w:p w14:paraId="73AE990E" w14:textId="77777777" w:rsidR="002C380D" w:rsidRPr="007A5803" w:rsidRDefault="002C380D" w:rsidP="002C380D">
      <w:pPr>
        <w:widowControl w:val="0"/>
        <w:spacing w:after="120" w:line="285" w:lineRule="auto"/>
        <w:rPr>
          <w:rFonts w:ascii="Calibri" w:eastAsia="Times New Roman" w:hAnsi="Calibri" w:cs="Times New Roman"/>
          <w:color w:val="000000"/>
          <w:kern w:val="28"/>
          <w:szCs w:val="24"/>
          <w:lang w:eastAsia="en-CA"/>
          <w14:cntxtAlts/>
        </w:rPr>
      </w:pPr>
      <w:r w:rsidRPr="007A5803">
        <w:rPr>
          <w:rFonts w:ascii="Calibri" w:eastAsia="Times New Roman" w:hAnsi="Calibri" w:cs="Times New Roman"/>
          <w:color w:val="000000"/>
          <w:kern w:val="28"/>
          <w:szCs w:val="24"/>
          <w:lang w:eastAsia="en-CA"/>
          <w14:cntxtAlts/>
        </w:rPr>
        <w:t>• Teams will still need to handwrite in the following information onto their game sheet:</w:t>
      </w:r>
    </w:p>
    <w:p w14:paraId="13F12BC9" w14:textId="153218AA" w:rsidR="00226DF5" w:rsidRPr="00066271" w:rsidRDefault="002C380D" w:rsidP="00066271">
      <w:pPr>
        <w:widowControl w:val="0"/>
        <w:spacing w:after="120" w:line="285" w:lineRule="auto"/>
        <w:rPr>
          <w:rFonts w:ascii="Calibri" w:eastAsia="Times New Roman" w:hAnsi="Calibri" w:cs="Times New Roman"/>
          <w:color w:val="000000"/>
          <w:kern w:val="28"/>
          <w:szCs w:val="24"/>
          <w:lang w:eastAsia="en-CA"/>
          <w14:cntxtAlts/>
        </w:rPr>
      </w:pPr>
      <w:r w:rsidRPr="007A5803">
        <w:rPr>
          <w:rFonts w:ascii="Calibri" w:eastAsia="Times New Roman" w:hAnsi="Calibri" w:cs="Times New Roman"/>
          <w:color w:val="000000"/>
          <w:kern w:val="28"/>
          <w:szCs w:val="24"/>
          <w:lang w:eastAsia="en-CA"/>
          <w14:cntxtAlts/>
        </w:rPr>
        <w:t>- Team Officials names and I.D. card numbers (EMSA currently does not limit the amount of team officials that can be on a roster so we cannot auto-populate this section as we don’t know who will be on the bench for each game).</w:t>
      </w:r>
      <w:r w:rsidRPr="007A5803">
        <w:rPr>
          <w:rFonts w:ascii="Calibri" w:eastAsia="Times New Roman" w:hAnsi="Calibri" w:cs="Times New Roman"/>
          <w:color w:val="000000"/>
          <w:kern w:val="28"/>
          <w:szCs w:val="24"/>
          <w:lang w:eastAsia="en-CA"/>
          <w14:cntxtAlts/>
        </w:rPr>
        <w:br/>
        <w:t>- Bench Attendant name (if applicable</w:t>
      </w:r>
      <w:proofErr w:type="gramStart"/>
      <w:r w:rsidRPr="007A5803">
        <w:rPr>
          <w:rFonts w:ascii="Calibri" w:eastAsia="Times New Roman" w:hAnsi="Calibri" w:cs="Times New Roman"/>
          <w:color w:val="000000"/>
          <w:kern w:val="28"/>
          <w:szCs w:val="24"/>
          <w:lang w:eastAsia="en-CA"/>
          <w14:cntxtAlts/>
        </w:rPr>
        <w:t>)</w:t>
      </w:r>
      <w:proofErr w:type="gramEnd"/>
      <w:r w:rsidRPr="007A5803">
        <w:rPr>
          <w:rFonts w:ascii="Calibri" w:eastAsia="Times New Roman" w:hAnsi="Calibri" w:cs="Times New Roman"/>
          <w:color w:val="000000"/>
          <w:kern w:val="28"/>
          <w:szCs w:val="24"/>
          <w:lang w:eastAsia="en-CA"/>
          <w14:cntxtAlts/>
        </w:rPr>
        <w:br/>
        <w:t>- Ref Liaison name</w:t>
      </w:r>
      <w:r w:rsidRPr="007A5803">
        <w:rPr>
          <w:rFonts w:ascii="Calibri" w:eastAsia="Times New Roman" w:hAnsi="Calibri" w:cs="Times New Roman"/>
          <w:color w:val="000000"/>
          <w:kern w:val="28"/>
          <w:szCs w:val="24"/>
          <w:lang w:eastAsia="en-CA"/>
          <w14:cntxtAlts/>
        </w:rPr>
        <w:br/>
        <w:t>- Team Official Signature</w:t>
      </w:r>
      <w:r w:rsidRPr="007A5803">
        <w:rPr>
          <w:rFonts w:ascii="Calibri" w:eastAsia="Times New Roman" w:hAnsi="Calibri" w:cs="Times New Roman"/>
          <w:color w:val="000000"/>
          <w:kern w:val="28"/>
          <w:szCs w:val="24"/>
          <w:lang w:eastAsia="en-CA"/>
          <w14:cntxtAlts/>
        </w:rPr>
        <w:br/>
        <w:t>- Trialist Names and Jersey Numbers (if applicable)</w:t>
      </w:r>
      <w:r w:rsidR="00066271">
        <w:rPr>
          <w:rFonts w:ascii="Calibri" w:eastAsia="Times New Roman" w:hAnsi="Calibri" w:cs="Times New Roman"/>
          <w:color w:val="000000"/>
          <w:kern w:val="28"/>
          <w:szCs w:val="24"/>
          <w:lang w:eastAsia="en-CA"/>
          <w14:cntxtAlts/>
        </w:rPr>
        <w:br/>
      </w:r>
    </w:p>
    <w:p w14:paraId="36BF5A2C" w14:textId="21CAEE8E" w:rsidR="002C380D" w:rsidRPr="002C380D" w:rsidRDefault="000F1E13" w:rsidP="002C380D">
      <w:pPr>
        <w:rPr>
          <w:rFonts w:ascii="Arial" w:hAnsi="Arial" w:cs="Arial"/>
          <w:b/>
          <w:sz w:val="28"/>
        </w:rPr>
      </w:pP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sidR="002C380D">
        <w:rPr>
          <w:rFonts w:ascii="Arial" w:hAnsi="Arial" w:cs="Arial"/>
          <w:b/>
          <w:sz w:val="28"/>
        </w:rPr>
        <w:lastRenderedPageBreak/>
        <w:t>How To Enter Jer</w:t>
      </w:r>
      <w:r w:rsidR="008A2CE8">
        <w:rPr>
          <w:rFonts w:ascii="Arial" w:hAnsi="Arial" w:cs="Arial"/>
          <w:b/>
          <w:sz w:val="28"/>
        </w:rPr>
        <w:t>sey Numbers on the Game Sheets</w:t>
      </w:r>
      <w:proofErr w:type="gramStart"/>
      <w:r w:rsidR="008A2CE8">
        <w:rPr>
          <w:rFonts w:ascii="Arial" w:hAnsi="Arial" w:cs="Arial"/>
          <w:b/>
          <w:sz w:val="28"/>
        </w:rPr>
        <w:t>:</w:t>
      </w:r>
      <w:proofErr w:type="gramEnd"/>
      <w:r w:rsidR="002C380D">
        <w:rPr>
          <w:rFonts w:ascii="Arial" w:hAnsi="Arial" w:cs="Arial"/>
          <w:b/>
          <w:sz w:val="28"/>
        </w:rPr>
        <w:br/>
      </w:r>
      <w:r w:rsidR="002C380D">
        <w:rPr>
          <w:b/>
          <w:sz w:val="28"/>
        </w:rPr>
        <w:br/>
      </w:r>
      <w:r w:rsidR="002C380D" w:rsidRPr="002C380D">
        <w:rPr>
          <w:sz w:val="24"/>
        </w:rPr>
        <w:t>Prior to the season commencing, a team official who is on the roster must log into the EMSA Portal and enter all of their player’s jersey numbers into the system.  This only has to be done once at the start of the season, not for every game.  You can go back in and edit as necessary if player’s jersey numbers change or if you add a new player.</w:t>
      </w:r>
    </w:p>
    <w:p w14:paraId="65F31F07" w14:textId="4044D8EF" w:rsidR="002C380D" w:rsidRDefault="002C380D" w:rsidP="002C380D">
      <w:r>
        <w:rPr>
          <w:rFonts w:ascii="Times New Roman" w:hAnsi="Times New Roman" w:cs="Times New Roman"/>
          <w:b/>
          <w:sz w:val="24"/>
        </w:rPr>
        <w:t>•</w:t>
      </w:r>
      <w:r>
        <w:rPr>
          <w:b/>
          <w:sz w:val="24"/>
        </w:rPr>
        <w:t xml:space="preserve"> </w:t>
      </w:r>
      <w:r w:rsidRPr="00FF2A06">
        <w:rPr>
          <w:b/>
          <w:sz w:val="24"/>
        </w:rPr>
        <w:t>Step 1:</w:t>
      </w:r>
      <w:r w:rsidRPr="00FF2A06">
        <w:rPr>
          <w:sz w:val="24"/>
        </w:rPr>
        <w:t xml:space="preserve">  </w:t>
      </w:r>
      <w:r>
        <w:t xml:space="preserve">Log </w:t>
      </w:r>
      <w:r w:rsidR="00346E1B">
        <w:t>into</w:t>
      </w:r>
      <w:r>
        <w:t xml:space="preserve"> the EMSA Portal and click on the “Edit Player Jerseys” button in the Team Official Control Panel:</w:t>
      </w:r>
    </w:p>
    <w:p w14:paraId="3AFA2F9A" w14:textId="77777777" w:rsidR="002C380D" w:rsidRDefault="002C380D" w:rsidP="002C380D">
      <w:r w:rsidRPr="00FF2A06">
        <w:rPr>
          <w:rFonts w:ascii="Arial" w:eastAsia="Arial" w:hAnsi="Arial" w:cs="Arial"/>
          <w:noProof/>
          <w:lang w:val="en-CA" w:eastAsia="en-CA"/>
        </w:rPr>
        <w:drawing>
          <wp:inline distT="114300" distB="114300" distL="114300" distR="114300" wp14:anchorId="6A44935C" wp14:editId="63D610A1">
            <wp:extent cx="5219700" cy="2552700"/>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225189" cy="2555384"/>
                    </a:xfrm>
                    <a:prstGeom prst="rect">
                      <a:avLst/>
                    </a:prstGeom>
                    <a:ln/>
                  </pic:spPr>
                </pic:pic>
              </a:graphicData>
            </a:graphic>
          </wp:inline>
        </w:drawing>
      </w:r>
    </w:p>
    <w:p w14:paraId="2B00FB8A" w14:textId="05322247" w:rsidR="002C380D" w:rsidRDefault="002C380D" w:rsidP="002C380D">
      <w:r>
        <w:rPr>
          <w:rFonts w:ascii="Times New Roman" w:hAnsi="Times New Roman" w:cs="Times New Roman"/>
          <w:b/>
          <w:sz w:val="24"/>
        </w:rPr>
        <w:t>•</w:t>
      </w:r>
      <w:r>
        <w:rPr>
          <w:b/>
          <w:sz w:val="24"/>
        </w:rPr>
        <w:t xml:space="preserve"> Step 2</w:t>
      </w:r>
      <w:r w:rsidRPr="00FF2A06">
        <w:rPr>
          <w:b/>
          <w:sz w:val="24"/>
        </w:rPr>
        <w:t>:</w:t>
      </w:r>
      <w:r w:rsidRPr="00FF2A06">
        <w:rPr>
          <w:sz w:val="24"/>
        </w:rPr>
        <w:t xml:space="preserve">  </w:t>
      </w:r>
      <w:r>
        <w:t xml:space="preserve">Fill in the “Jersey” field with a </w:t>
      </w:r>
      <w:r w:rsidR="00346E1B">
        <w:t>1- or 2-digit</w:t>
      </w:r>
      <w:r>
        <w:t xml:space="preserve"> number.  Leading zeroes are preserved (e.g., 09 isn’t converted to 9).  Leaving the field blank will remove the jersey number from the player.  Repeat for the other players.  Note that it’s possible to leave 1 or more players without jersey numbers; the U4s don’t need jersey numbers.</w:t>
      </w:r>
    </w:p>
    <w:p w14:paraId="5FBEB9BE" w14:textId="77777777" w:rsidR="002C380D" w:rsidRDefault="002C380D" w:rsidP="002C380D">
      <w:r w:rsidRPr="00FF2A06">
        <w:rPr>
          <w:rFonts w:ascii="Arial" w:eastAsia="Arial" w:hAnsi="Arial" w:cs="Arial"/>
          <w:noProof/>
          <w:lang w:val="en-CA" w:eastAsia="en-CA"/>
        </w:rPr>
        <w:drawing>
          <wp:inline distT="114300" distB="114300" distL="114300" distR="114300" wp14:anchorId="2648D305" wp14:editId="52D43B2F">
            <wp:extent cx="5219700" cy="1866900"/>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219700" cy="1866900"/>
                    </a:xfrm>
                    <a:prstGeom prst="rect">
                      <a:avLst/>
                    </a:prstGeom>
                    <a:ln/>
                  </pic:spPr>
                </pic:pic>
              </a:graphicData>
            </a:graphic>
          </wp:inline>
        </w:drawing>
      </w:r>
    </w:p>
    <w:p w14:paraId="32E89B58" w14:textId="77777777" w:rsidR="002C380D" w:rsidRDefault="002C380D" w:rsidP="002C380D">
      <w:r>
        <w:t>Once this has been completed, your player’s jersey numbers will now auto-populate on your electronic game sheets.</w:t>
      </w:r>
    </w:p>
    <w:p w14:paraId="209C5956" w14:textId="5573B109" w:rsidR="002C380D" w:rsidRPr="002C380D" w:rsidRDefault="00D27263" w:rsidP="002C380D">
      <w:r>
        <w:rPr>
          <w:rFonts w:ascii="Arial" w:hAnsi="Arial" w:cs="Arial"/>
          <w:b/>
          <w:sz w:val="28"/>
        </w:rPr>
        <w:lastRenderedPageBreak/>
        <w:br/>
      </w:r>
      <w:r w:rsidR="002C380D">
        <w:rPr>
          <w:rFonts w:ascii="Arial" w:hAnsi="Arial" w:cs="Arial"/>
          <w:b/>
          <w:sz w:val="28"/>
        </w:rPr>
        <w:t xml:space="preserve">How </w:t>
      </w:r>
      <w:proofErr w:type="gramStart"/>
      <w:r w:rsidR="002C380D">
        <w:rPr>
          <w:rFonts w:ascii="Arial" w:hAnsi="Arial" w:cs="Arial"/>
          <w:b/>
          <w:sz w:val="28"/>
        </w:rPr>
        <w:t>To</w:t>
      </w:r>
      <w:proofErr w:type="gramEnd"/>
      <w:r w:rsidR="002C380D">
        <w:rPr>
          <w:rFonts w:ascii="Arial" w:hAnsi="Arial" w:cs="Arial"/>
          <w:b/>
          <w:sz w:val="28"/>
        </w:rPr>
        <w:t xml:space="preserve"> Print Electronic Game Sheets</w:t>
      </w:r>
      <w:r w:rsidR="00A06EA3">
        <w:rPr>
          <w:rFonts w:ascii="Arial" w:hAnsi="Arial" w:cs="Arial"/>
          <w:b/>
          <w:sz w:val="28"/>
        </w:rPr>
        <w:t>:</w:t>
      </w:r>
    </w:p>
    <w:p w14:paraId="291BEDF8" w14:textId="621AAFE7" w:rsidR="002C380D" w:rsidRDefault="002C380D" w:rsidP="002C380D">
      <w:r>
        <w:rPr>
          <w:rFonts w:ascii="Times New Roman" w:hAnsi="Times New Roman" w:cs="Times New Roman"/>
          <w:b/>
          <w:sz w:val="24"/>
        </w:rPr>
        <w:t>•</w:t>
      </w:r>
      <w:r>
        <w:rPr>
          <w:b/>
          <w:sz w:val="24"/>
        </w:rPr>
        <w:t xml:space="preserve"> </w:t>
      </w:r>
      <w:r w:rsidRPr="00FF2A06">
        <w:rPr>
          <w:b/>
          <w:sz w:val="24"/>
        </w:rPr>
        <w:t>Step 1:</w:t>
      </w:r>
      <w:r w:rsidRPr="00FF2A06">
        <w:rPr>
          <w:sz w:val="24"/>
        </w:rPr>
        <w:t xml:space="preserve">  </w:t>
      </w:r>
      <w:r>
        <w:t xml:space="preserve">Log </w:t>
      </w:r>
      <w:r w:rsidR="00346E1B">
        <w:t>into</w:t>
      </w:r>
      <w:r>
        <w:t xml:space="preserve"> the EMSA Portal and click on the “Manage/Score Games” button in the Team Official Control Panel:</w:t>
      </w:r>
    </w:p>
    <w:p w14:paraId="2F84FFA3" w14:textId="77777777" w:rsidR="002C380D" w:rsidRDefault="002C380D" w:rsidP="002C380D">
      <w:r w:rsidRPr="00DB5A02">
        <w:rPr>
          <w:rFonts w:ascii="Arial" w:eastAsia="Arial" w:hAnsi="Arial" w:cs="Arial"/>
          <w:noProof/>
          <w:lang w:val="en-CA" w:eastAsia="en-CA"/>
        </w:rPr>
        <w:drawing>
          <wp:inline distT="114300" distB="114300" distL="114300" distR="114300" wp14:anchorId="32EF6825" wp14:editId="257B26C3">
            <wp:extent cx="5734050" cy="3352800"/>
            <wp:effectExtent l="0" t="0" r="0" b="0"/>
            <wp:docPr id="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5734050" cy="3352800"/>
                    </a:xfrm>
                    <a:prstGeom prst="rect">
                      <a:avLst/>
                    </a:prstGeom>
                    <a:ln/>
                  </pic:spPr>
                </pic:pic>
              </a:graphicData>
            </a:graphic>
          </wp:inline>
        </w:drawing>
      </w:r>
    </w:p>
    <w:p w14:paraId="1C4FE111" w14:textId="0AF491C7" w:rsidR="002C380D" w:rsidRDefault="002C380D" w:rsidP="002C380D">
      <w:r>
        <w:rPr>
          <w:rFonts w:ascii="Times New Roman" w:hAnsi="Times New Roman" w:cs="Times New Roman"/>
          <w:b/>
          <w:sz w:val="24"/>
        </w:rPr>
        <w:t>•</w:t>
      </w:r>
      <w:r>
        <w:rPr>
          <w:b/>
          <w:sz w:val="24"/>
        </w:rPr>
        <w:t xml:space="preserve"> Step 2</w:t>
      </w:r>
      <w:r w:rsidRPr="00FF2A06">
        <w:rPr>
          <w:b/>
          <w:sz w:val="24"/>
        </w:rPr>
        <w:t>:</w:t>
      </w:r>
      <w:r w:rsidRPr="00FF2A06">
        <w:rPr>
          <w:sz w:val="24"/>
        </w:rPr>
        <w:t xml:space="preserve">  </w:t>
      </w:r>
      <w:r>
        <w:t xml:space="preserve">Find the game in the table and click the “Download” link under the “Game Sheet “column and the game sheet will automatically download.  </w:t>
      </w:r>
    </w:p>
    <w:p w14:paraId="585C258A" w14:textId="1FC6F440" w:rsidR="00DE09C7" w:rsidRPr="00066271" w:rsidRDefault="002C380D" w:rsidP="007A5803">
      <w:r w:rsidRPr="00DA3B1E">
        <w:rPr>
          <w:rFonts w:ascii="Arial" w:eastAsia="Arial" w:hAnsi="Arial" w:cs="Arial"/>
          <w:noProof/>
          <w:lang w:val="en-CA" w:eastAsia="en-CA"/>
        </w:rPr>
        <w:drawing>
          <wp:inline distT="114300" distB="114300" distL="114300" distR="114300" wp14:anchorId="008AE015" wp14:editId="6AC345EA">
            <wp:extent cx="6305797" cy="2042556"/>
            <wp:effectExtent l="0" t="0" r="0" b="0"/>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6309447" cy="2043738"/>
                    </a:xfrm>
                    <a:prstGeom prst="rect">
                      <a:avLst/>
                    </a:prstGeom>
                    <a:ln/>
                  </pic:spPr>
                </pic:pic>
              </a:graphicData>
            </a:graphic>
          </wp:inline>
        </w:drawing>
      </w:r>
    </w:p>
    <w:p w14:paraId="2BACDCD2" w14:textId="72B46F7B" w:rsidR="00D27263" w:rsidRDefault="00D27263" w:rsidP="007A5803">
      <w:pPr>
        <w:rPr>
          <w:rFonts w:ascii="Arial" w:hAnsi="Arial" w:cs="Arial"/>
          <w:b/>
          <w:sz w:val="28"/>
        </w:rPr>
      </w:pPr>
      <w:r>
        <w:rPr>
          <w:rFonts w:ascii="Arial" w:hAnsi="Arial" w:cs="Arial"/>
          <w:b/>
          <w:sz w:val="28"/>
        </w:rPr>
        <w:br/>
      </w:r>
      <w:r>
        <w:rPr>
          <w:rFonts w:ascii="Arial" w:hAnsi="Arial" w:cs="Arial"/>
          <w:b/>
          <w:sz w:val="28"/>
        </w:rPr>
        <w:br/>
      </w:r>
    </w:p>
    <w:p w14:paraId="4F124705" w14:textId="77777777" w:rsidR="00FE174D" w:rsidRDefault="00FE174D" w:rsidP="007A5803">
      <w:pPr>
        <w:rPr>
          <w:rFonts w:ascii="Arial" w:hAnsi="Arial" w:cs="Arial"/>
          <w:b/>
          <w:sz w:val="28"/>
        </w:rPr>
      </w:pPr>
    </w:p>
    <w:p w14:paraId="76CE8F31" w14:textId="5DAF5CCF" w:rsidR="00DE09C7" w:rsidRPr="000617D3" w:rsidRDefault="000617D3" w:rsidP="007A5803">
      <w:r>
        <w:rPr>
          <w:rFonts w:ascii="Arial" w:hAnsi="Arial" w:cs="Arial"/>
          <w:b/>
          <w:sz w:val="28"/>
        </w:rPr>
        <w:lastRenderedPageBreak/>
        <w:t>Field Closure Information</w:t>
      </w:r>
    </w:p>
    <w:p w14:paraId="6D583113" w14:textId="77777777" w:rsidR="000617D3" w:rsidRDefault="000617D3" w:rsidP="007A5803">
      <w:r>
        <w:rPr>
          <w:rFonts w:ascii="Museo 300" w:hAnsi="Museo 300"/>
          <w:sz w:val="20"/>
          <w:szCs w:val="20"/>
        </w:rPr>
        <w:t>A complete list of field closure lines and websites can be found here:</w:t>
      </w:r>
    </w:p>
    <w:p w14:paraId="6B5FA3DB" w14:textId="77777777" w:rsidR="000617D3" w:rsidRDefault="00FE174D" w:rsidP="007A5803">
      <w:pPr>
        <w:rPr>
          <w:rFonts w:ascii="Arial" w:hAnsi="Arial" w:cs="Arial"/>
          <w:b/>
          <w:sz w:val="28"/>
        </w:rPr>
      </w:pPr>
      <w:hyperlink r:id="rId33" w:history="1">
        <w:r w:rsidR="000617D3" w:rsidRPr="000617D3">
          <w:rPr>
            <w:color w:val="0000FF"/>
            <w:u w:val="single"/>
          </w:rPr>
          <w:t>https://emsamain.com/seasoninfo/outdoorseason/rain-out-lines/</w:t>
        </w:r>
      </w:hyperlink>
    </w:p>
    <w:p w14:paraId="4F1DEF6F" w14:textId="77777777" w:rsidR="000617D3" w:rsidRDefault="000617D3" w:rsidP="007A5803">
      <w:pPr>
        <w:rPr>
          <w:rFonts w:ascii="Arial" w:hAnsi="Arial" w:cs="Arial"/>
          <w:b/>
          <w:sz w:val="28"/>
        </w:rPr>
      </w:pPr>
    </w:p>
    <w:p w14:paraId="4A775E4C" w14:textId="77777777" w:rsidR="00010058" w:rsidRPr="007A5803" w:rsidRDefault="00CE1EC2" w:rsidP="007A5803">
      <w:r w:rsidRPr="00A3421F">
        <w:rPr>
          <w:rFonts w:ascii="Arial" w:hAnsi="Arial" w:cs="Arial"/>
          <w:b/>
          <w:sz w:val="28"/>
        </w:rPr>
        <w:t>Scoring Games</w:t>
      </w:r>
      <w:r w:rsidR="00DA6D98" w:rsidRPr="00A3421F">
        <w:rPr>
          <w:rFonts w:ascii="Arial" w:hAnsi="Arial" w:cs="Arial"/>
          <w:b/>
          <w:sz w:val="28"/>
        </w:rPr>
        <w:t xml:space="preserve"> on the EMSA Website</w:t>
      </w:r>
    </w:p>
    <w:p w14:paraId="606975CE" w14:textId="77777777" w:rsidR="00C8068B" w:rsidRPr="00EF7499" w:rsidRDefault="00A25EEC">
      <w:pPr>
        <w:rPr>
          <w:rFonts w:ascii="Museo 300" w:hAnsi="Museo 300"/>
          <w:sz w:val="20"/>
          <w:szCs w:val="20"/>
        </w:rPr>
      </w:pPr>
      <w:r>
        <w:rPr>
          <w:rFonts w:ascii="Museo 300" w:hAnsi="Museo 300"/>
          <w:sz w:val="20"/>
          <w:szCs w:val="20"/>
        </w:rPr>
        <w:t>Registered coaches, assistant coaches and team manager</w:t>
      </w:r>
      <w:r w:rsidR="00DB78C1">
        <w:rPr>
          <w:rFonts w:ascii="Museo 300" w:hAnsi="Museo 300"/>
          <w:sz w:val="20"/>
          <w:szCs w:val="20"/>
        </w:rPr>
        <w:t>s</w:t>
      </w:r>
      <w:r>
        <w:rPr>
          <w:rFonts w:ascii="Museo 300" w:hAnsi="Museo 300"/>
          <w:sz w:val="20"/>
          <w:szCs w:val="20"/>
        </w:rPr>
        <w:t xml:space="preserve"> are responsible for scoring the game results online</w:t>
      </w:r>
      <w:r w:rsidR="00C8068B" w:rsidRPr="00EF7499">
        <w:rPr>
          <w:rFonts w:ascii="Museo 300" w:hAnsi="Museo 300"/>
          <w:sz w:val="20"/>
          <w:szCs w:val="20"/>
        </w:rPr>
        <w:t>.</w:t>
      </w:r>
      <w:r>
        <w:rPr>
          <w:rFonts w:ascii="Museo 300" w:hAnsi="Museo 300"/>
          <w:sz w:val="20"/>
          <w:szCs w:val="20"/>
        </w:rPr>
        <w:t xml:space="preserve"> These persons must be registered on the </w:t>
      </w:r>
      <w:r w:rsidR="00DB78C1">
        <w:rPr>
          <w:rFonts w:ascii="Museo 300" w:hAnsi="Museo 300"/>
          <w:sz w:val="20"/>
          <w:szCs w:val="20"/>
        </w:rPr>
        <w:t>team Portal roster</w:t>
      </w:r>
      <w:r>
        <w:rPr>
          <w:rFonts w:ascii="Museo 300" w:hAnsi="Museo 300"/>
          <w:sz w:val="20"/>
          <w:szCs w:val="20"/>
        </w:rPr>
        <w:t xml:space="preserve"> </w:t>
      </w:r>
      <w:r w:rsidR="00F92FA7">
        <w:rPr>
          <w:rFonts w:ascii="Museo 300" w:hAnsi="Museo 300"/>
          <w:sz w:val="20"/>
          <w:szCs w:val="20"/>
        </w:rPr>
        <w:t xml:space="preserve">in order to </w:t>
      </w:r>
      <w:r w:rsidR="00DB78C1">
        <w:rPr>
          <w:rFonts w:ascii="Museo 300" w:hAnsi="Museo 300"/>
          <w:sz w:val="20"/>
          <w:szCs w:val="20"/>
        </w:rPr>
        <w:t>have access to</w:t>
      </w:r>
      <w:r w:rsidR="00F92FA7">
        <w:rPr>
          <w:rFonts w:ascii="Museo 300" w:hAnsi="Museo 300"/>
          <w:sz w:val="20"/>
          <w:szCs w:val="20"/>
        </w:rPr>
        <w:t xml:space="preserve"> the system. </w:t>
      </w:r>
      <w:r w:rsidR="00F92FA7" w:rsidRPr="00F92FA7">
        <w:rPr>
          <w:rFonts w:ascii="Museo 300" w:hAnsi="Museo 300"/>
          <w:sz w:val="20"/>
          <w:szCs w:val="20"/>
          <w:u w:val="single"/>
        </w:rPr>
        <w:t>Please contact your zone office if you require access online.</w:t>
      </w:r>
    </w:p>
    <w:p w14:paraId="48D944C4" w14:textId="77777777" w:rsidR="00C8068B" w:rsidRPr="00EF7499" w:rsidRDefault="00C8068B">
      <w:pPr>
        <w:rPr>
          <w:rFonts w:ascii="Museo 300" w:hAnsi="Museo 300"/>
          <w:sz w:val="20"/>
          <w:szCs w:val="20"/>
        </w:rPr>
      </w:pPr>
      <w:r w:rsidRPr="00EF7499">
        <w:rPr>
          <w:rFonts w:ascii="Museo 300" w:hAnsi="Museo 300"/>
          <w:sz w:val="20"/>
          <w:szCs w:val="20"/>
        </w:rPr>
        <w:t xml:space="preserve">Scoring the game online is the responsibility of the </w:t>
      </w:r>
      <w:r w:rsidRPr="00EF7499">
        <w:rPr>
          <w:rFonts w:ascii="Museo 300" w:hAnsi="Museo 300"/>
          <w:b/>
          <w:sz w:val="20"/>
          <w:szCs w:val="20"/>
        </w:rPr>
        <w:t>HO</w:t>
      </w:r>
      <w:r w:rsidR="00A166B3" w:rsidRPr="00EF7499">
        <w:rPr>
          <w:rFonts w:ascii="Museo 300" w:hAnsi="Museo 300"/>
          <w:b/>
          <w:sz w:val="20"/>
          <w:szCs w:val="20"/>
        </w:rPr>
        <w:t>ME TEAM</w:t>
      </w:r>
      <w:r w:rsidR="00A166B3" w:rsidRPr="00EF7499">
        <w:rPr>
          <w:rFonts w:ascii="Museo 300" w:hAnsi="Museo 300"/>
          <w:sz w:val="20"/>
          <w:szCs w:val="20"/>
        </w:rPr>
        <w:t xml:space="preserve">. Game results must be input online </w:t>
      </w:r>
      <w:r w:rsidR="005D5CD4">
        <w:rPr>
          <w:rFonts w:ascii="Museo 300" w:hAnsi="Museo 300"/>
          <w:sz w:val="20"/>
          <w:szCs w:val="20"/>
        </w:rPr>
        <w:t xml:space="preserve">by </w:t>
      </w:r>
      <w:r w:rsidR="00DB78C1">
        <w:rPr>
          <w:rFonts w:ascii="Museo 300" w:hAnsi="Museo 300"/>
          <w:sz w:val="20"/>
          <w:szCs w:val="20"/>
          <w:u w:val="single"/>
        </w:rPr>
        <w:t xml:space="preserve">1:00 PM the following </w:t>
      </w:r>
      <w:r w:rsidR="005D5CD4" w:rsidRPr="005D5CD4">
        <w:rPr>
          <w:rFonts w:ascii="Museo 300" w:hAnsi="Museo 300"/>
          <w:sz w:val="20"/>
          <w:szCs w:val="20"/>
          <w:u w:val="single"/>
        </w:rPr>
        <w:t>day</w:t>
      </w:r>
      <w:r w:rsidR="00A166B3" w:rsidRPr="00EF7499">
        <w:rPr>
          <w:rFonts w:ascii="Museo 300" w:hAnsi="Museo 300"/>
          <w:sz w:val="20"/>
          <w:szCs w:val="20"/>
        </w:rPr>
        <w:t xml:space="preserve">. Failure to do so will result in </w:t>
      </w:r>
      <w:r w:rsidR="00CE1EC2" w:rsidRPr="00EF7499">
        <w:rPr>
          <w:rFonts w:ascii="Museo 300" w:hAnsi="Museo 300"/>
          <w:sz w:val="20"/>
          <w:szCs w:val="20"/>
        </w:rPr>
        <w:t>an</w:t>
      </w:r>
      <w:r w:rsidR="00A166B3" w:rsidRPr="00EF7499">
        <w:rPr>
          <w:rFonts w:ascii="Museo 300" w:hAnsi="Museo 300"/>
          <w:sz w:val="20"/>
          <w:szCs w:val="20"/>
        </w:rPr>
        <w:t xml:space="preserve"> administration fee being issued to the head coach of the </w:t>
      </w:r>
      <w:r w:rsidR="00A166B3" w:rsidRPr="00EF7499">
        <w:rPr>
          <w:rFonts w:ascii="Museo 300" w:hAnsi="Museo 300"/>
          <w:b/>
          <w:sz w:val="20"/>
          <w:szCs w:val="20"/>
        </w:rPr>
        <w:t>HOME TEAM.</w:t>
      </w:r>
    </w:p>
    <w:p w14:paraId="522FE061" w14:textId="77777777" w:rsidR="00B459D1" w:rsidRPr="00B459D1" w:rsidRDefault="00B459D1" w:rsidP="00B459D1">
      <w:pPr>
        <w:pStyle w:val="Heading2"/>
        <w:rPr>
          <w:rFonts w:ascii="Museo 700" w:hAnsi="Museo 700"/>
          <w:color w:val="auto"/>
          <w:sz w:val="20"/>
          <w:szCs w:val="20"/>
        </w:rPr>
      </w:pPr>
      <w:r w:rsidRPr="00B459D1">
        <w:rPr>
          <w:rFonts w:ascii="Museo 700" w:hAnsi="Museo 700"/>
          <w:color w:val="auto"/>
          <w:sz w:val="20"/>
          <w:szCs w:val="20"/>
        </w:rPr>
        <w:t>Instructions for Scoring Games</w:t>
      </w:r>
    </w:p>
    <w:p w14:paraId="11BFC687" w14:textId="77777777" w:rsidR="00B459D1" w:rsidRPr="00B459D1" w:rsidRDefault="00B459D1" w:rsidP="001E1F02">
      <w:pPr>
        <w:pStyle w:val="ListParagraph"/>
        <w:numPr>
          <w:ilvl w:val="0"/>
          <w:numId w:val="27"/>
        </w:numPr>
        <w:rPr>
          <w:rFonts w:ascii="Museo 300" w:hAnsi="Museo 300"/>
          <w:sz w:val="20"/>
          <w:szCs w:val="20"/>
        </w:rPr>
      </w:pPr>
      <w:r w:rsidRPr="00B459D1">
        <w:rPr>
          <w:rFonts w:ascii="Museo 300" w:hAnsi="Museo 300"/>
          <w:sz w:val="20"/>
          <w:szCs w:val="20"/>
        </w:rPr>
        <w:t xml:space="preserve">Go to </w:t>
      </w:r>
      <w:hyperlink r:id="rId34" w:history="1">
        <w:r w:rsidRPr="00B459D1">
          <w:rPr>
            <w:rStyle w:val="Hyperlink"/>
            <w:rFonts w:ascii="Museo 300" w:hAnsi="Museo 300"/>
            <w:sz w:val="20"/>
            <w:szCs w:val="20"/>
          </w:rPr>
          <w:t>www.emsamain.com</w:t>
        </w:r>
      </w:hyperlink>
      <w:r w:rsidRPr="00B459D1">
        <w:rPr>
          <w:rFonts w:ascii="Museo 300" w:hAnsi="Museo 300"/>
          <w:sz w:val="20"/>
          <w:szCs w:val="20"/>
        </w:rPr>
        <w:t xml:space="preserve"> and click on the </w:t>
      </w:r>
      <w:r w:rsidRPr="00B459D1">
        <w:rPr>
          <w:rFonts w:ascii="Museo 300" w:hAnsi="Museo 300"/>
          <w:b/>
          <w:sz w:val="20"/>
          <w:szCs w:val="20"/>
        </w:rPr>
        <w:t>Coach Login</w:t>
      </w:r>
      <w:r w:rsidRPr="00B459D1">
        <w:rPr>
          <w:rFonts w:ascii="Museo 300" w:hAnsi="Museo 300"/>
          <w:sz w:val="20"/>
          <w:szCs w:val="20"/>
        </w:rPr>
        <w:t xml:space="preserve"> link at the top of the page:</w:t>
      </w:r>
    </w:p>
    <w:p w14:paraId="052FE1FE" w14:textId="77A78868" w:rsidR="00B459D1" w:rsidRDefault="00B459D1" w:rsidP="00B459D1">
      <w:pPr>
        <w:rPr>
          <w:rFonts w:ascii="Museo 700" w:hAnsi="Museo 700"/>
          <w:sz w:val="20"/>
          <w:szCs w:val="20"/>
        </w:rPr>
      </w:pPr>
      <w:r>
        <w:br/>
      </w:r>
      <w:r w:rsidR="00CA095B">
        <w:rPr>
          <w:noProof/>
          <w:lang w:val="en-CA" w:eastAsia="en-CA"/>
        </w:rPr>
        <w:drawing>
          <wp:inline distT="0" distB="0" distL="0" distR="0" wp14:anchorId="7B8CD003" wp14:editId="7404CFDF">
            <wp:extent cx="5305425" cy="2305050"/>
            <wp:effectExtent l="0" t="0" r="9525"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5425" cy="2305050"/>
                    </a:xfrm>
                    <a:prstGeom prst="rect">
                      <a:avLst/>
                    </a:prstGeom>
                    <a:noFill/>
                    <a:ln>
                      <a:noFill/>
                    </a:ln>
                  </pic:spPr>
                </pic:pic>
              </a:graphicData>
            </a:graphic>
          </wp:inline>
        </w:drawing>
      </w:r>
    </w:p>
    <w:p w14:paraId="18FD828D" w14:textId="77777777" w:rsidR="00B459D1" w:rsidRPr="00B459D1" w:rsidRDefault="00B459D1" w:rsidP="001E1F02">
      <w:pPr>
        <w:pStyle w:val="ListParagraph"/>
        <w:numPr>
          <w:ilvl w:val="0"/>
          <w:numId w:val="27"/>
        </w:numPr>
        <w:rPr>
          <w:rFonts w:ascii="Museo 300" w:hAnsi="Museo 300"/>
          <w:sz w:val="20"/>
          <w:szCs w:val="20"/>
        </w:rPr>
      </w:pPr>
      <w:r w:rsidRPr="00B459D1">
        <w:rPr>
          <w:rFonts w:ascii="Museo 300" w:hAnsi="Museo 300"/>
          <w:sz w:val="20"/>
          <w:szCs w:val="20"/>
        </w:rPr>
        <w:t>Please sign in with your account.</w:t>
      </w:r>
    </w:p>
    <w:p w14:paraId="50861451" w14:textId="77777777" w:rsidR="00B459D1" w:rsidRDefault="00B459D1" w:rsidP="00B459D1">
      <w:pPr>
        <w:rPr>
          <w:rFonts w:ascii="Museo 700" w:hAnsi="Museo 700"/>
          <w:sz w:val="20"/>
          <w:szCs w:val="20"/>
        </w:rPr>
      </w:pPr>
      <w:r>
        <w:rPr>
          <w:noProof/>
          <w:lang w:val="en-CA" w:eastAsia="en-CA"/>
        </w:rPr>
        <w:lastRenderedPageBreak/>
        <w:drawing>
          <wp:inline distT="0" distB="0" distL="0" distR="0" wp14:anchorId="6414F01C" wp14:editId="124C471A">
            <wp:extent cx="4781550" cy="2181194"/>
            <wp:effectExtent l="19050" t="19050" r="19050" b="10160"/>
            <wp:docPr id="63" name="Picture 63" descr="1-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log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8426" cy="2184331"/>
                    </a:xfrm>
                    <a:prstGeom prst="rect">
                      <a:avLst/>
                    </a:prstGeom>
                    <a:noFill/>
                    <a:ln w="6350" cmpd="sng">
                      <a:solidFill>
                        <a:srgbClr val="999999"/>
                      </a:solidFill>
                      <a:miter lim="800000"/>
                      <a:headEnd/>
                      <a:tailEnd/>
                    </a:ln>
                    <a:effectLst/>
                  </pic:spPr>
                </pic:pic>
              </a:graphicData>
            </a:graphic>
          </wp:inline>
        </w:drawing>
      </w:r>
    </w:p>
    <w:p w14:paraId="42C65100" w14:textId="77777777" w:rsidR="00BB0FC9" w:rsidRDefault="00BB0FC9" w:rsidP="00B459D1">
      <w:pPr>
        <w:rPr>
          <w:rFonts w:ascii="Museo 700" w:hAnsi="Museo 700"/>
          <w:sz w:val="20"/>
          <w:szCs w:val="20"/>
        </w:rPr>
      </w:pPr>
    </w:p>
    <w:p w14:paraId="4D1E4437" w14:textId="77777777" w:rsidR="00BB0FC9" w:rsidRDefault="00BB0FC9" w:rsidP="00B459D1">
      <w:pPr>
        <w:rPr>
          <w:rFonts w:ascii="Museo 700" w:hAnsi="Museo 700"/>
          <w:sz w:val="20"/>
          <w:szCs w:val="20"/>
        </w:rPr>
      </w:pPr>
    </w:p>
    <w:p w14:paraId="1D2BDC4E" w14:textId="77777777" w:rsidR="008A2CE8" w:rsidRDefault="008A2CE8" w:rsidP="00B459D1">
      <w:pPr>
        <w:rPr>
          <w:rFonts w:ascii="Museo 700" w:hAnsi="Museo 700"/>
          <w:sz w:val="20"/>
          <w:szCs w:val="20"/>
        </w:rPr>
      </w:pPr>
    </w:p>
    <w:p w14:paraId="36AF6C83" w14:textId="77777777" w:rsidR="00B459D1" w:rsidRPr="008A2CE8" w:rsidRDefault="00B459D1" w:rsidP="008A2CE8">
      <w:pPr>
        <w:pStyle w:val="ListParagraph"/>
        <w:numPr>
          <w:ilvl w:val="0"/>
          <w:numId w:val="27"/>
        </w:numPr>
        <w:rPr>
          <w:rFonts w:ascii="Museo 300" w:hAnsi="Museo 300"/>
          <w:sz w:val="20"/>
          <w:szCs w:val="20"/>
        </w:rPr>
      </w:pPr>
      <w:r w:rsidRPr="008A2CE8">
        <w:rPr>
          <w:rFonts w:ascii="Museo 300" w:hAnsi="Museo 300"/>
          <w:sz w:val="20"/>
          <w:szCs w:val="20"/>
        </w:rPr>
        <w:t>Select the Team Official role for the team you are coaching. A person may have multiple team official roles (1 role per team). In this example, a McLeod coach with last name Johnson is signing in.</w:t>
      </w:r>
    </w:p>
    <w:p w14:paraId="02E29EB5" w14:textId="77777777" w:rsidR="005D5CD4" w:rsidRPr="00BB0FC9" w:rsidRDefault="00471232" w:rsidP="00BB0FC9">
      <w:pPr>
        <w:pStyle w:val="ListParagraph"/>
        <w:rPr>
          <w:rFonts w:ascii="Museo 300" w:hAnsi="Museo 300"/>
          <w:sz w:val="20"/>
          <w:szCs w:val="20"/>
        </w:rPr>
      </w:pPr>
      <w:r>
        <w:rPr>
          <w:noProof/>
          <w:lang w:val="en-CA" w:eastAsia="en-CA"/>
        </w:rPr>
        <w:drawing>
          <wp:inline distT="0" distB="0" distL="0" distR="0" wp14:anchorId="13507DA0" wp14:editId="11F01A0D">
            <wp:extent cx="5715000" cy="4467225"/>
            <wp:effectExtent l="19050" t="19050" r="19050" b="28575"/>
            <wp:docPr id="66" name="Picture 66" descr="2-choose-team-official-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choose-team-official-ro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w="6350" cmpd="sng">
                      <a:solidFill>
                        <a:srgbClr val="999999"/>
                      </a:solidFill>
                      <a:miter lim="800000"/>
                      <a:headEnd/>
                      <a:tailEnd/>
                    </a:ln>
                    <a:effectLst/>
                  </pic:spPr>
                </pic:pic>
              </a:graphicData>
            </a:graphic>
          </wp:inline>
        </w:drawing>
      </w:r>
    </w:p>
    <w:p w14:paraId="4AEF334F" w14:textId="77777777" w:rsidR="005D5CD4" w:rsidRDefault="005D5CD4" w:rsidP="005D5CD4">
      <w:pPr>
        <w:pStyle w:val="ListParagraph"/>
        <w:rPr>
          <w:rFonts w:ascii="Museo 300" w:hAnsi="Museo 300"/>
          <w:sz w:val="20"/>
          <w:szCs w:val="20"/>
        </w:rPr>
      </w:pPr>
    </w:p>
    <w:p w14:paraId="55904853" w14:textId="77777777" w:rsidR="005D5CD4" w:rsidRPr="005D5CD4" w:rsidRDefault="005D5CD4" w:rsidP="005D5CD4">
      <w:pPr>
        <w:pStyle w:val="ListParagraph"/>
        <w:rPr>
          <w:rFonts w:ascii="Museo 300" w:hAnsi="Museo 300"/>
          <w:sz w:val="20"/>
          <w:szCs w:val="20"/>
        </w:rPr>
      </w:pPr>
    </w:p>
    <w:p w14:paraId="1B3374D7" w14:textId="77777777" w:rsidR="00B459D1" w:rsidRPr="00471232" w:rsidRDefault="00471232" w:rsidP="001E1F02">
      <w:pPr>
        <w:pStyle w:val="ListParagraph"/>
        <w:numPr>
          <w:ilvl w:val="0"/>
          <w:numId w:val="27"/>
        </w:numPr>
        <w:rPr>
          <w:rFonts w:ascii="Museo 300" w:hAnsi="Museo 300"/>
          <w:sz w:val="20"/>
          <w:szCs w:val="20"/>
        </w:rPr>
      </w:pPr>
      <w:r w:rsidRPr="00471232">
        <w:rPr>
          <w:rFonts w:ascii="Museo 300" w:hAnsi="Museo 300"/>
          <w:sz w:val="20"/>
          <w:szCs w:val="20"/>
        </w:rPr>
        <w:lastRenderedPageBreak/>
        <w:t xml:space="preserve">Once signed in, you will be redirected to the Team Official Control Panel. Click the </w:t>
      </w:r>
      <w:r w:rsidRPr="00471232">
        <w:rPr>
          <w:rFonts w:ascii="Museo 300" w:hAnsi="Museo 300"/>
          <w:b/>
          <w:sz w:val="20"/>
          <w:szCs w:val="20"/>
        </w:rPr>
        <w:t>Manage Score/Games</w:t>
      </w:r>
      <w:r w:rsidRPr="00471232">
        <w:rPr>
          <w:rFonts w:ascii="Museo 300" w:hAnsi="Museo 300"/>
          <w:sz w:val="20"/>
          <w:szCs w:val="20"/>
        </w:rPr>
        <w:t xml:space="preserve"> button.</w:t>
      </w:r>
    </w:p>
    <w:p w14:paraId="20162A08" w14:textId="7DCF55DE" w:rsidR="00F92FA7" w:rsidRDefault="00CA095B" w:rsidP="00B459D1">
      <w:pPr>
        <w:rPr>
          <w:rFonts w:ascii="Museo 700" w:hAnsi="Museo 700"/>
          <w:sz w:val="20"/>
          <w:szCs w:val="20"/>
        </w:rPr>
      </w:pPr>
      <w:r>
        <w:rPr>
          <w:noProof/>
          <w:lang w:val="en-CA" w:eastAsia="en-CA"/>
        </w:rPr>
        <w:drawing>
          <wp:inline distT="0" distB="0" distL="0" distR="0" wp14:anchorId="43241DAB" wp14:editId="5CE950D8">
            <wp:extent cx="4791075" cy="2438400"/>
            <wp:effectExtent l="0" t="0" r="9525"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91075" cy="2438400"/>
                    </a:xfrm>
                    <a:prstGeom prst="rect">
                      <a:avLst/>
                    </a:prstGeom>
                    <a:noFill/>
                    <a:ln>
                      <a:noFill/>
                    </a:ln>
                  </pic:spPr>
                </pic:pic>
              </a:graphicData>
            </a:graphic>
          </wp:inline>
        </w:drawing>
      </w:r>
    </w:p>
    <w:p w14:paraId="0D574B27" w14:textId="77777777" w:rsidR="00471232" w:rsidRPr="00471232" w:rsidRDefault="00471232" w:rsidP="001E1F02">
      <w:pPr>
        <w:pStyle w:val="ListParagraph"/>
        <w:numPr>
          <w:ilvl w:val="0"/>
          <w:numId w:val="27"/>
        </w:numPr>
        <w:rPr>
          <w:rFonts w:ascii="Museo 300" w:hAnsi="Museo 300"/>
          <w:sz w:val="20"/>
          <w:szCs w:val="20"/>
        </w:rPr>
      </w:pPr>
      <w:r w:rsidRPr="00471232">
        <w:rPr>
          <w:rFonts w:ascii="Museo 300" w:hAnsi="Museo 300"/>
          <w:sz w:val="20"/>
          <w:szCs w:val="20"/>
        </w:rPr>
        <w:t>On the Manage Scores/Games screen, you will see a list of all games for your team. Once a game is ready to have a score recorded, an edit pencil button will be available. Click the edit pencil button.</w:t>
      </w:r>
    </w:p>
    <w:p w14:paraId="68EACD44" w14:textId="77777777" w:rsidR="00471232" w:rsidRDefault="00471232" w:rsidP="00B459D1">
      <w:pPr>
        <w:rPr>
          <w:rFonts w:ascii="Museo 700" w:hAnsi="Museo 700"/>
          <w:sz w:val="20"/>
          <w:szCs w:val="20"/>
        </w:rPr>
      </w:pPr>
      <w:r>
        <w:rPr>
          <w:noProof/>
          <w:lang w:val="en-CA" w:eastAsia="en-CA"/>
        </w:rPr>
        <w:drawing>
          <wp:inline distT="0" distB="0" distL="0" distR="0" wp14:anchorId="5B9304C2" wp14:editId="322A65F0">
            <wp:extent cx="5705475" cy="2390775"/>
            <wp:effectExtent l="19050" t="19050" r="28575"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5475" cy="2390775"/>
                    </a:xfrm>
                    <a:prstGeom prst="rect">
                      <a:avLst/>
                    </a:prstGeom>
                    <a:noFill/>
                    <a:ln w="6350" cmpd="sng">
                      <a:solidFill>
                        <a:srgbClr val="999999"/>
                      </a:solidFill>
                      <a:miter lim="800000"/>
                      <a:headEnd/>
                      <a:tailEnd/>
                    </a:ln>
                    <a:effectLst/>
                  </pic:spPr>
                </pic:pic>
              </a:graphicData>
            </a:graphic>
          </wp:inline>
        </w:drawing>
      </w:r>
    </w:p>
    <w:p w14:paraId="12D18917" w14:textId="77777777" w:rsidR="00956477" w:rsidRDefault="00956477" w:rsidP="00B459D1">
      <w:pPr>
        <w:rPr>
          <w:rFonts w:ascii="Museo 700" w:hAnsi="Museo 700"/>
          <w:sz w:val="20"/>
          <w:szCs w:val="20"/>
        </w:rPr>
      </w:pPr>
    </w:p>
    <w:p w14:paraId="0B84F39A" w14:textId="77777777" w:rsidR="00471232" w:rsidRPr="00471232" w:rsidRDefault="00471232" w:rsidP="001E1F02">
      <w:pPr>
        <w:pStyle w:val="ListParagraph"/>
        <w:numPr>
          <w:ilvl w:val="0"/>
          <w:numId w:val="27"/>
        </w:numPr>
        <w:rPr>
          <w:rFonts w:ascii="Museo 300" w:hAnsi="Museo 300"/>
          <w:sz w:val="20"/>
          <w:szCs w:val="20"/>
        </w:rPr>
      </w:pPr>
      <w:r w:rsidRPr="00471232">
        <w:rPr>
          <w:rFonts w:ascii="Museo 300" w:hAnsi="Museo 300"/>
          <w:sz w:val="20"/>
          <w:szCs w:val="20"/>
        </w:rPr>
        <w:t>On the Score Game form, complete the required fields by entering the home team score and the away team score.</w:t>
      </w:r>
    </w:p>
    <w:p w14:paraId="06820FEC" w14:textId="77777777" w:rsidR="00F92FA7" w:rsidRDefault="00F92FA7" w:rsidP="00B459D1">
      <w:pPr>
        <w:rPr>
          <w:rFonts w:ascii="Museo 700" w:hAnsi="Museo 700"/>
          <w:sz w:val="20"/>
          <w:szCs w:val="20"/>
        </w:rPr>
      </w:pPr>
      <w:r>
        <w:rPr>
          <w:noProof/>
          <w:lang w:val="en-CA" w:eastAsia="en-CA"/>
        </w:rPr>
        <w:lastRenderedPageBreak/>
        <w:drawing>
          <wp:inline distT="0" distB="0" distL="0" distR="0" wp14:anchorId="1F956B67" wp14:editId="4245FF45">
            <wp:extent cx="5934075" cy="1647825"/>
            <wp:effectExtent l="0" t="0" r="9525" b="9525"/>
            <wp:docPr id="64" name="Picture 64" descr="C:\Users\shannond\Desktop\Score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d\Desktop\Score Gam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14:paraId="46A99452" w14:textId="77777777" w:rsidR="00F92FA7" w:rsidRDefault="00F92FA7" w:rsidP="00B459D1">
      <w:pPr>
        <w:rPr>
          <w:rFonts w:ascii="Museo 700" w:hAnsi="Museo 700"/>
          <w:sz w:val="20"/>
          <w:szCs w:val="20"/>
        </w:rPr>
      </w:pPr>
    </w:p>
    <w:p w14:paraId="72ABE17B" w14:textId="77777777" w:rsidR="00F2583F" w:rsidRDefault="00F2583F" w:rsidP="00B459D1">
      <w:pPr>
        <w:rPr>
          <w:rFonts w:ascii="Museo 700" w:hAnsi="Museo 700"/>
          <w:sz w:val="20"/>
          <w:szCs w:val="20"/>
        </w:rPr>
      </w:pPr>
    </w:p>
    <w:p w14:paraId="46F627C4" w14:textId="77777777" w:rsidR="00471232" w:rsidRDefault="00F92FA7" w:rsidP="001E1F02">
      <w:pPr>
        <w:pStyle w:val="ListParagraph"/>
        <w:numPr>
          <w:ilvl w:val="0"/>
          <w:numId w:val="27"/>
        </w:numPr>
        <w:rPr>
          <w:rFonts w:ascii="Museo 300" w:hAnsi="Museo 300"/>
          <w:sz w:val="20"/>
          <w:szCs w:val="20"/>
        </w:rPr>
      </w:pPr>
      <w:r>
        <w:rPr>
          <w:rFonts w:ascii="Museo 300" w:hAnsi="Museo 300"/>
          <w:sz w:val="20"/>
          <w:szCs w:val="20"/>
        </w:rPr>
        <w:t>L</w:t>
      </w:r>
      <w:r w:rsidR="00471232" w:rsidRPr="00471232">
        <w:rPr>
          <w:rFonts w:ascii="Museo 300" w:hAnsi="Museo 300"/>
          <w:sz w:val="20"/>
          <w:szCs w:val="20"/>
        </w:rPr>
        <w:t>astly, please submit feedback regarding the referee officiating of the game. There are 6 questions to be completed and an option to provide comments.</w:t>
      </w:r>
      <w:r w:rsidR="002A4883">
        <w:rPr>
          <w:rFonts w:ascii="Museo 300" w:hAnsi="Museo 300"/>
          <w:sz w:val="20"/>
          <w:szCs w:val="20"/>
        </w:rPr>
        <w:t xml:space="preserve"> </w:t>
      </w:r>
      <w:r w:rsidR="007A5803">
        <w:rPr>
          <w:rFonts w:ascii="Museo 300" w:hAnsi="Museo 300"/>
          <w:b/>
          <w:sz w:val="20"/>
          <w:szCs w:val="20"/>
        </w:rPr>
        <w:t>This step is optional!</w:t>
      </w:r>
    </w:p>
    <w:p w14:paraId="6C605C3F" w14:textId="77777777" w:rsidR="00471232" w:rsidRPr="00471232" w:rsidRDefault="00471232" w:rsidP="00471232">
      <w:pPr>
        <w:rPr>
          <w:rFonts w:ascii="Museo 300" w:hAnsi="Museo 300"/>
          <w:sz w:val="20"/>
          <w:szCs w:val="20"/>
        </w:rPr>
      </w:pPr>
    </w:p>
    <w:p w14:paraId="47BFD91E" w14:textId="77777777" w:rsidR="00471232" w:rsidRDefault="00471232" w:rsidP="00B459D1">
      <w:pPr>
        <w:rPr>
          <w:rFonts w:ascii="Museo 700" w:hAnsi="Museo 700"/>
          <w:sz w:val="20"/>
          <w:szCs w:val="20"/>
        </w:rPr>
      </w:pPr>
      <w:r>
        <w:rPr>
          <w:noProof/>
          <w:lang w:val="en-CA" w:eastAsia="en-CA"/>
        </w:rPr>
        <w:drawing>
          <wp:inline distT="0" distB="0" distL="0" distR="0" wp14:anchorId="125EE465" wp14:editId="5D6CA080">
            <wp:extent cx="4533900" cy="888447"/>
            <wp:effectExtent l="0" t="0" r="0" b="6985"/>
            <wp:docPr id="70" name="Picture 70" descr="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65806" cy="894699"/>
                    </a:xfrm>
                    <a:prstGeom prst="rect">
                      <a:avLst/>
                    </a:prstGeom>
                    <a:noFill/>
                    <a:ln>
                      <a:noFill/>
                    </a:ln>
                  </pic:spPr>
                </pic:pic>
              </a:graphicData>
            </a:graphic>
          </wp:inline>
        </w:drawing>
      </w:r>
    </w:p>
    <w:p w14:paraId="25F93409" w14:textId="77777777" w:rsidR="00010E28" w:rsidRDefault="00471232" w:rsidP="001E1F02">
      <w:pPr>
        <w:numPr>
          <w:ilvl w:val="0"/>
          <w:numId w:val="27"/>
        </w:numPr>
        <w:spacing w:after="0" w:line="240" w:lineRule="auto"/>
        <w:rPr>
          <w:rFonts w:ascii="Museo 300" w:hAnsi="Museo 300"/>
          <w:sz w:val="20"/>
          <w:szCs w:val="20"/>
        </w:rPr>
      </w:pPr>
      <w:r w:rsidRPr="00471232">
        <w:rPr>
          <w:rFonts w:ascii="Museo 300" w:hAnsi="Museo 300"/>
          <w:sz w:val="20"/>
          <w:szCs w:val="20"/>
        </w:rPr>
        <w:t xml:space="preserve">Once the form is complete, click the </w:t>
      </w:r>
      <w:r w:rsidRPr="00471232">
        <w:rPr>
          <w:rFonts w:ascii="Museo 300" w:hAnsi="Museo 300"/>
          <w:b/>
          <w:sz w:val="20"/>
          <w:szCs w:val="20"/>
        </w:rPr>
        <w:t>Submit</w:t>
      </w:r>
      <w:r w:rsidRPr="00471232">
        <w:rPr>
          <w:rFonts w:ascii="Museo 300" w:hAnsi="Museo 300"/>
          <w:sz w:val="20"/>
          <w:szCs w:val="20"/>
        </w:rPr>
        <w:t xml:space="preserve"> button.</w:t>
      </w:r>
    </w:p>
    <w:p w14:paraId="644DF277" w14:textId="77777777" w:rsidR="00471232" w:rsidRPr="00471232" w:rsidRDefault="00471232" w:rsidP="00010E28">
      <w:pPr>
        <w:spacing w:after="0" w:line="240" w:lineRule="auto"/>
        <w:rPr>
          <w:rFonts w:ascii="Museo 300" w:hAnsi="Museo 300"/>
          <w:sz w:val="20"/>
          <w:szCs w:val="20"/>
        </w:rPr>
      </w:pPr>
      <w:r w:rsidRPr="00471232">
        <w:rPr>
          <w:rFonts w:ascii="Museo 300" w:hAnsi="Museo 300"/>
          <w:sz w:val="20"/>
          <w:szCs w:val="20"/>
        </w:rPr>
        <w:br/>
      </w:r>
    </w:p>
    <w:p w14:paraId="1D5BBE16" w14:textId="77777777" w:rsidR="00471232" w:rsidRDefault="00471232" w:rsidP="001E1F02">
      <w:pPr>
        <w:pStyle w:val="ListParagraph"/>
        <w:numPr>
          <w:ilvl w:val="0"/>
          <w:numId w:val="27"/>
        </w:numPr>
        <w:rPr>
          <w:rFonts w:ascii="Museo 300" w:hAnsi="Museo 300"/>
          <w:sz w:val="20"/>
          <w:szCs w:val="20"/>
        </w:rPr>
      </w:pPr>
      <w:r w:rsidRPr="00471232">
        <w:rPr>
          <w:rFonts w:ascii="Museo 300" w:hAnsi="Museo 300"/>
          <w:sz w:val="20"/>
          <w:szCs w:val="20"/>
        </w:rPr>
        <w:t xml:space="preserve">After submission, the game status will be changed to </w:t>
      </w:r>
      <w:r w:rsidRPr="00471232">
        <w:rPr>
          <w:rFonts w:ascii="Museo 300" w:hAnsi="Museo 300"/>
          <w:b/>
          <w:sz w:val="20"/>
          <w:szCs w:val="20"/>
        </w:rPr>
        <w:t>Under Review</w:t>
      </w:r>
      <w:r w:rsidRPr="00471232">
        <w:rPr>
          <w:rFonts w:ascii="Museo 300" w:hAnsi="Museo 300"/>
          <w:sz w:val="20"/>
          <w:szCs w:val="20"/>
        </w:rPr>
        <w:t>. An EMSA Administrator will review the game sheet and verify the information has been collected and acknowledged.</w:t>
      </w:r>
    </w:p>
    <w:p w14:paraId="63981952" w14:textId="77777777" w:rsidR="00471232" w:rsidRDefault="00471232" w:rsidP="00471232">
      <w:pPr>
        <w:rPr>
          <w:rFonts w:ascii="Museo 300" w:hAnsi="Museo 300"/>
          <w:sz w:val="20"/>
          <w:szCs w:val="20"/>
        </w:rPr>
      </w:pPr>
      <w:r>
        <w:rPr>
          <w:noProof/>
          <w:lang w:val="en-CA" w:eastAsia="en-CA"/>
        </w:rPr>
        <w:drawing>
          <wp:inline distT="0" distB="0" distL="0" distR="0" wp14:anchorId="2B5635FA" wp14:editId="25618BBE">
            <wp:extent cx="5553075" cy="1661408"/>
            <wp:effectExtent l="19050" t="19050" r="9525" b="152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1661408"/>
                    </a:xfrm>
                    <a:prstGeom prst="rect">
                      <a:avLst/>
                    </a:prstGeom>
                    <a:noFill/>
                    <a:ln w="6350" cmpd="sng">
                      <a:solidFill>
                        <a:srgbClr val="999999"/>
                      </a:solidFill>
                      <a:miter lim="800000"/>
                      <a:headEnd/>
                      <a:tailEnd/>
                    </a:ln>
                    <a:effectLst/>
                  </pic:spPr>
                </pic:pic>
              </a:graphicData>
            </a:graphic>
          </wp:inline>
        </w:drawing>
      </w:r>
    </w:p>
    <w:p w14:paraId="5D105BFE" w14:textId="77777777" w:rsidR="00471232" w:rsidRDefault="00471232" w:rsidP="001E1F02">
      <w:pPr>
        <w:pStyle w:val="ListParagraph"/>
        <w:numPr>
          <w:ilvl w:val="0"/>
          <w:numId w:val="27"/>
        </w:numPr>
        <w:rPr>
          <w:rFonts w:ascii="Museo 300" w:hAnsi="Museo 300"/>
          <w:sz w:val="20"/>
          <w:szCs w:val="20"/>
        </w:rPr>
      </w:pPr>
      <w:r w:rsidRPr="00471232">
        <w:rPr>
          <w:rFonts w:ascii="Museo 300" w:hAnsi="Museo 300"/>
          <w:sz w:val="20"/>
          <w:szCs w:val="20"/>
        </w:rPr>
        <w:t xml:space="preserve">If the Administrator verifies the game, the status will be marked as </w:t>
      </w:r>
      <w:r w:rsidRPr="00471232">
        <w:rPr>
          <w:rFonts w:ascii="Museo 300" w:hAnsi="Museo 300"/>
          <w:b/>
          <w:sz w:val="20"/>
          <w:szCs w:val="20"/>
        </w:rPr>
        <w:t>Complete</w:t>
      </w:r>
      <w:r w:rsidRPr="00471232">
        <w:rPr>
          <w:rFonts w:ascii="Museo 300" w:hAnsi="Museo 300"/>
          <w:sz w:val="20"/>
          <w:szCs w:val="20"/>
        </w:rPr>
        <w:t xml:space="preserve">. However, if there is an issue with an </w:t>
      </w:r>
      <w:r w:rsidR="00F92FA7">
        <w:rPr>
          <w:rFonts w:ascii="Museo 300" w:hAnsi="Museo 300"/>
          <w:sz w:val="20"/>
          <w:szCs w:val="20"/>
        </w:rPr>
        <w:t>emailed</w:t>
      </w:r>
      <w:r w:rsidRPr="00471232">
        <w:rPr>
          <w:rFonts w:ascii="Museo 300" w:hAnsi="Museo 300"/>
          <w:sz w:val="20"/>
          <w:szCs w:val="20"/>
        </w:rPr>
        <w:t xml:space="preserve">/faxed game sheet, an email will be sent back to the coach asking for the game sheet. In this case, the status will be changed to </w:t>
      </w:r>
      <w:r w:rsidRPr="00471232">
        <w:rPr>
          <w:rFonts w:ascii="Museo 300" w:hAnsi="Museo 300"/>
          <w:b/>
          <w:sz w:val="20"/>
          <w:szCs w:val="20"/>
        </w:rPr>
        <w:t>Information Required</w:t>
      </w:r>
      <w:r w:rsidRPr="00471232">
        <w:rPr>
          <w:rFonts w:ascii="Museo 300" w:hAnsi="Museo 300"/>
          <w:sz w:val="20"/>
          <w:szCs w:val="20"/>
        </w:rPr>
        <w:t>.</w:t>
      </w:r>
      <w:r w:rsidR="00F92FA7">
        <w:rPr>
          <w:rFonts w:ascii="Museo 300" w:hAnsi="Museo 300"/>
          <w:sz w:val="20"/>
          <w:szCs w:val="20"/>
        </w:rPr>
        <w:t xml:space="preserve"> </w:t>
      </w:r>
    </w:p>
    <w:p w14:paraId="19F7323B" w14:textId="2E950CA0" w:rsidR="004D364B" w:rsidRPr="00066271" w:rsidRDefault="00471232" w:rsidP="00F92FA7">
      <w:pPr>
        <w:rPr>
          <w:rFonts w:ascii="Museo 300" w:hAnsi="Museo 300"/>
          <w:sz w:val="20"/>
          <w:szCs w:val="20"/>
        </w:rPr>
      </w:pPr>
      <w:r>
        <w:rPr>
          <w:noProof/>
          <w:lang w:val="en-CA" w:eastAsia="en-CA"/>
        </w:rPr>
        <w:lastRenderedPageBreak/>
        <w:drawing>
          <wp:inline distT="0" distB="0" distL="0" distR="0" wp14:anchorId="2A3ABC49" wp14:editId="2A560234">
            <wp:extent cx="5553075" cy="1574236"/>
            <wp:effectExtent l="19050" t="19050" r="9525" b="260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301" cy="1576851"/>
                    </a:xfrm>
                    <a:prstGeom prst="rect">
                      <a:avLst/>
                    </a:prstGeom>
                    <a:noFill/>
                    <a:ln w="6350" cmpd="sng">
                      <a:solidFill>
                        <a:srgbClr val="999999"/>
                      </a:solidFill>
                      <a:miter lim="800000"/>
                      <a:headEnd/>
                      <a:tailEnd/>
                    </a:ln>
                    <a:effectLst/>
                  </pic:spPr>
                </pic:pic>
              </a:graphicData>
            </a:graphic>
          </wp:inline>
        </w:drawing>
      </w:r>
    </w:p>
    <w:p w14:paraId="3B4EC266" w14:textId="77777777" w:rsidR="00010E28" w:rsidRDefault="00010E28" w:rsidP="00F92FA7">
      <w:pPr>
        <w:rPr>
          <w:rFonts w:ascii="Arial" w:hAnsi="Arial" w:cs="Arial"/>
          <w:b/>
          <w:noProof/>
          <w:sz w:val="28"/>
          <w:lang w:val="en-CA" w:eastAsia="en-CA"/>
        </w:rPr>
      </w:pPr>
    </w:p>
    <w:p w14:paraId="57848909" w14:textId="77777777" w:rsidR="00F2583F" w:rsidRPr="001A57E9" w:rsidRDefault="00426D7A" w:rsidP="00F92FA7">
      <w:pPr>
        <w:rPr>
          <w:rFonts w:ascii="Museo 700" w:hAnsi="Museo 700"/>
          <w:b/>
          <w:noProof/>
          <w:lang w:val="en-CA" w:eastAsia="en-CA"/>
        </w:rPr>
      </w:pPr>
      <w:r w:rsidRPr="00A3421F">
        <w:rPr>
          <w:rFonts w:ascii="Arial" w:hAnsi="Arial" w:cs="Arial"/>
          <w:b/>
          <w:noProof/>
          <w:sz w:val="28"/>
          <w:lang w:val="en-CA" w:eastAsia="en-CA"/>
        </w:rPr>
        <w:t>Submitting th</w:t>
      </w:r>
      <w:r w:rsidR="00F95E4F" w:rsidRPr="00A3421F">
        <w:rPr>
          <w:rFonts w:ascii="Arial" w:hAnsi="Arial" w:cs="Arial"/>
          <w:b/>
          <w:noProof/>
          <w:sz w:val="28"/>
          <w:lang w:val="en-CA" w:eastAsia="en-CA"/>
        </w:rPr>
        <w:t>e</w:t>
      </w:r>
      <w:r w:rsidRPr="00A3421F">
        <w:rPr>
          <w:rFonts w:ascii="Arial" w:hAnsi="Arial" w:cs="Arial"/>
          <w:b/>
          <w:noProof/>
          <w:sz w:val="28"/>
          <w:lang w:val="en-CA" w:eastAsia="en-CA"/>
        </w:rPr>
        <w:t xml:space="preserve"> </w:t>
      </w:r>
      <w:r w:rsidR="00F92FA7" w:rsidRPr="00A3421F">
        <w:rPr>
          <w:rFonts w:ascii="Arial" w:hAnsi="Arial" w:cs="Arial"/>
          <w:b/>
          <w:noProof/>
          <w:sz w:val="28"/>
          <w:lang w:val="en-CA" w:eastAsia="en-CA"/>
        </w:rPr>
        <w:t>Game Sheet</w:t>
      </w:r>
      <w:r w:rsidR="00D57727" w:rsidRPr="00A3421F">
        <w:rPr>
          <w:rFonts w:ascii="Arial" w:hAnsi="Arial" w:cs="Arial"/>
          <w:b/>
          <w:noProof/>
          <w:sz w:val="28"/>
          <w:lang w:val="en-CA" w:eastAsia="en-CA"/>
        </w:rPr>
        <w:t>s to the EMSA Office</w:t>
      </w:r>
    </w:p>
    <w:p w14:paraId="60339320" w14:textId="77777777" w:rsidR="00066271" w:rsidRDefault="00F2583F" w:rsidP="001E1F02">
      <w:pPr>
        <w:pStyle w:val="ListParagraph"/>
        <w:numPr>
          <w:ilvl w:val="0"/>
          <w:numId w:val="28"/>
        </w:numPr>
        <w:rPr>
          <w:rFonts w:ascii="Museo 300" w:hAnsi="Museo 300"/>
          <w:sz w:val="20"/>
          <w:szCs w:val="20"/>
        </w:rPr>
      </w:pPr>
      <w:r>
        <w:rPr>
          <w:rFonts w:ascii="Museo 300" w:hAnsi="Museo 300"/>
          <w:sz w:val="20"/>
          <w:szCs w:val="20"/>
        </w:rPr>
        <w:t xml:space="preserve"> </w:t>
      </w:r>
      <w:r w:rsidR="00F95E4F">
        <w:rPr>
          <w:rFonts w:ascii="Museo 300" w:hAnsi="Museo 300"/>
          <w:sz w:val="20"/>
          <w:szCs w:val="20"/>
        </w:rPr>
        <w:t>Home tea</w:t>
      </w:r>
      <w:r w:rsidR="00FB439B">
        <w:rPr>
          <w:rFonts w:ascii="Museo 300" w:hAnsi="Museo 300"/>
          <w:sz w:val="20"/>
          <w:szCs w:val="20"/>
        </w:rPr>
        <w:t xml:space="preserve">m is responsible for submitting </w:t>
      </w:r>
      <w:r w:rsidR="00066271">
        <w:rPr>
          <w:rFonts w:ascii="Museo 300" w:hAnsi="Museo 300"/>
          <w:sz w:val="20"/>
          <w:szCs w:val="20"/>
        </w:rPr>
        <w:t>BOTH team’s game sheets</w:t>
      </w:r>
      <w:r w:rsidR="00F95E4F">
        <w:rPr>
          <w:rFonts w:ascii="Museo 300" w:hAnsi="Museo 300"/>
          <w:sz w:val="20"/>
          <w:szCs w:val="20"/>
        </w:rPr>
        <w:t>, along with any trialist or permission forms</w:t>
      </w:r>
      <w:r w:rsidR="00066271">
        <w:rPr>
          <w:rFonts w:ascii="Museo 300" w:hAnsi="Museo 300"/>
          <w:sz w:val="20"/>
          <w:szCs w:val="20"/>
        </w:rPr>
        <w:t xml:space="preserve"> for BOTH teams.</w:t>
      </w:r>
    </w:p>
    <w:p w14:paraId="128A1123" w14:textId="23F7458A" w:rsidR="00F95E4F" w:rsidRDefault="00471232" w:rsidP="00066271">
      <w:pPr>
        <w:pStyle w:val="ListParagraph"/>
        <w:rPr>
          <w:rFonts w:ascii="Museo 300" w:hAnsi="Museo 300"/>
          <w:sz w:val="20"/>
          <w:szCs w:val="20"/>
        </w:rPr>
      </w:pPr>
      <w:r w:rsidRPr="00215A78">
        <w:rPr>
          <w:rFonts w:ascii="Museo 300" w:hAnsi="Museo 300"/>
          <w:sz w:val="20"/>
          <w:szCs w:val="20"/>
        </w:rPr>
        <w:br/>
      </w:r>
      <w:r w:rsidR="00A2269E">
        <w:rPr>
          <w:rFonts w:ascii="Times New Roman" w:hAnsi="Times New Roman" w:cs="Times New Roman"/>
          <w:sz w:val="20"/>
          <w:szCs w:val="20"/>
        </w:rPr>
        <w:t>•</w:t>
      </w:r>
      <w:r w:rsidR="00A2269E">
        <w:rPr>
          <w:rFonts w:ascii="Museo 300" w:hAnsi="Museo 300"/>
          <w:sz w:val="20"/>
          <w:szCs w:val="20"/>
        </w:rPr>
        <w:t xml:space="preserve"> </w:t>
      </w:r>
      <w:r w:rsidRPr="00215A78">
        <w:rPr>
          <w:rFonts w:ascii="Museo 300" w:hAnsi="Museo 300"/>
          <w:sz w:val="20"/>
          <w:szCs w:val="20"/>
        </w:rPr>
        <w:t>Option #</w:t>
      </w:r>
      <w:r w:rsidR="00346E1B">
        <w:rPr>
          <w:rFonts w:ascii="Museo 300" w:hAnsi="Museo 300"/>
          <w:sz w:val="20"/>
          <w:szCs w:val="20"/>
        </w:rPr>
        <w:t>1</w:t>
      </w:r>
      <w:r w:rsidRPr="00215A78">
        <w:rPr>
          <w:rFonts w:ascii="Museo 300" w:hAnsi="Museo 300"/>
          <w:sz w:val="20"/>
          <w:szCs w:val="20"/>
        </w:rPr>
        <w:t xml:space="preserve"> Scanned PDF/JPEG</w:t>
      </w:r>
      <w:r w:rsidRPr="00215A78">
        <w:rPr>
          <w:rFonts w:ascii="Museo 300" w:hAnsi="Museo 300"/>
          <w:sz w:val="20"/>
          <w:szCs w:val="20"/>
        </w:rPr>
        <w:br/>
        <w:t xml:space="preserve">Use a scanner to scan the game </w:t>
      </w:r>
      <w:r w:rsidR="00F92FA7" w:rsidRPr="00215A78">
        <w:rPr>
          <w:rFonts w:ascii="Museo 300" w:hAnsi="Museo 300"/>
          <w:sz w:val="20"/>
          <w:szCs w:val="20"/>
        </w:rPr>
        <w:t>sheet into a PDF or JPEG format and email to</w:t>
      </w:r>
      <w:r w:rsidR="00F95E4F">
        <w:rPr>
          <w:rFonts w:ascii="Museo 300" w:hAnsi="Museo 300"/>
          <w:sz w:val="20"/>
          <w:szCs w:val="20"/>
        </w:rPr>
        <w:t>:</w:t>
      </w:r>
      <w:r w:rsidR="00F92FA7" w:rsidRPr="00215A78">
        <w:rPr>
          <w:rFonts w:ascii="Museo 300" w:hAnsi="Museo 300"/>
          <w:sz w:val="20"/>
          <w:szCs w:val="20"/>
        </w:rPr>
        <w:t xml:space="preserve"> </w:t>
      </w:r>
    </w:p>
    <w:p w14:paraId="55C030A6" w14:textId="77777777" w:rsidR="00F92FA7" w:rsidRPr="00215A78" w:rsidRDefault="00FB439B" w:rsidP="00FB439B">
      <w:pPr>
        <w:pStyle w:val="ListParagraph"/>
        <w:ind w:left="1440"/>
        <w:rPr>
          <w:rFonts w:ascii="Museo 300" w:hAnsi="Museo 300"/>
          <w:sz w:val="20"/>
          <w:szCs w:val="20"/>
        </w:rPr>
      </w:pPr>
      <w:r>
        <w:rPr>
          <w:rStyle w:val="Hyperlink"/>
          <w:rFonts w:ascii="Museo 300" w:hAnsi="Museo 300"/>
          <w:b/>
          <w:color w:val="auto"/>
          <w:sz w:val="20"/>
          <w:szCs w:val="20"/>
          <w:u w:val="none"/>
        </w:rPr>
        <w:br/>
      </w:r>
      <w:r w:rsidR="00F95E4F" w:rsidRPr="00F95E4F">
        <w:rPr>
          <w:rStyle w:val="Hyperlink"/>
          <w:rFonts w:ascii="Museo 300" w:hAnsi="Museo 300"/>
          <w:b/>
          <w:color w:val="auto"/>
          <w:sz w:val="20"/>
          <w:szCs w:val="20"/>
          <w:u w:val="none"/>
        </w:rPr>
        <w:t>Community</w:t>
      </w:r>
      <w:r>
        <w:rPr>
          <w:rStyle w:val="Hyperlink"/>
          <w:rFonts w:ascii="Museo 300" w:hAnsi="Museo 300"/>
          <w:b/>
          <w:color w:val="auto"/>
          <w:sz w:val="20"/>
          <w:szCs w:val="20"/>
          <w:u w:val="none"/>
        </w:rPr>
        <w:t xml:space="preserve"> Game Sheets</w:t>
      </w:r>
      <w:r w:rsidR="00F95E4F" w:rsidRPr="00F95E4F">
        <w:rPr>
          <w:rStyle w:val="Hyperlink"/>
          <w:rFonts w:ascii="Museo 300" w:hAnsi="Museo 300"/>
          <w:color w:val="auto"/>
          <w:sz w:val="20"/>
          <w:szCs w:val="20"/>
          <w:u w:val="none"/>
        </w:rPr>
        <w:t xml:space="preserve"> </w:t>
      </w:r>
      <w:hyperlink r:id="rId44" w:history="1">
        <w:r w:rsidR="006C3E1A" w:rsidRPr="00362D5C">
          <w:rPr>
            <w:rStyle w:val="Hyperlink"/>
            <w:rFonts w:ascii="Museo 300" w:hAnsi="Museo 300"/>
            <w:sz w:val="20"/>
            <w:szCs w:val="20"/>
          </w:rPr>
          <w:t>communitygamesheets@gmail.com</w:t>
        </w:r>
      </w:hyperlink>
      <w:r w:rsidR="006C3E1A">
        <w:rPr>
          <w:rFonts w:ascii="Museo 300" w:hAnsi="Museo 300"/>
          <w:sz w:val="20"/>
          <w:szCs w:val="20"/>
        </w:rPr>
        <w:t xml:space="preserve"> </w:t>
      </w:r>
      <w:r>
        <w:rPr>
          <w:rStyle w:val="Hyperlink"/>
          <w:rFonts w:ascii="Museo 300" w:hAnsi="Museo 300"/>
          <w:b/>
          <w:color w:val="auto"/>
          <w:sz w:val="20"/>
          <w:szCs w:val="20"/>
          <w:u w:val="none"/>
        </w:rPr>
        <w:br/>
      </w:r>
      <w:r w:rsidR="005161AE">
        <w:rPr>
          <w:rStyle w:val="Hyperlink"/>
          <w:rFonts w:ascii="Museo 300" w:hAnsi="Museo 300"/>
          <w:b/>
          <w:color w:val="auto"/>
          <w:sz w:val="20"/>
          <w:szCs w:val="20"/>
          <w:u w:val="none"/>
        </w:rPr>
        <w:t>Club</w:t>
      </w:r>
      <w:r>
        <w:rPr>
          <w:rStyle w:val="Hyperlink"/>
          <w:rFonts w:ascii="Museo 300" w:hAnsi="Museo 300"/>
          <w:b/>
          <w:color w:val="auto"/>
          <w:sz w:val="20"/>
          <w:szCs w:val="20"/>
          <w:u w:val="none"/>
        </w:rPr>
        <w:t xml:space="preserve"> Game Sheets</w:t>
      </w:r>
      <w:r w:rsidR="00F95E4F">
        <w:rPr>
          <w:rStyle w:val="Hyperlink"/>
          <w:rFonts w:ascii="Museo 300" w:hAnsi="Museo 300"/>
          <w:b/>
          <w:color w:val="auto"/>
          <w:sz w:val="20"/>
          <w:szCs w:val="20"/>
          <w:u w:val="none"/>
        </w:rPr>
        <w:t xml:space="preserve">: </w:t>
      </w:r>
      <w:hyperlink r:id="rId45" w:history="1">
        <w:r w:rsidR="00F95E4F" w:rsidRPr="001429DD">
          <w:rPr>
            <w:rStyle w:val="Hyperlink"/>
            <w:rFonts w:ascii="Museo 300" w:hAnsi="Museo 300"/>
            <w:sz w:val="20"/>
            <w:szCs w:val="20"/>
          </w:rPr>
          <w:t>angelad@emsamain.com</w:t>
        </w:r>
      </w:hyperlink>
    </w:p>
    <w:p w14:paraId="49172E57" w14:textId="46AC50A6" w:rsidR="00F95E4F" w:rsidRDefault="00471232" w:rsidP="00426D7A">
      <w:pPr>
        <w:pStyle w:val="ListParagraph"/>
      </w:pPr>
      <w:r w:rsidRPr="00215A78">
        <w:rPr>
          <w:rFonts w:ascii="Museo 300" w:hAnsi="Museo 300"/>
          <w:sz w:val="20"/>
          <w:szCs w:val="20"/>
        </w:rPr>
        <w:br/>
      </w:r>
      <w:r w:rsidR="00A2269E">
        <w:rPr>
          <w:rFonts w:ascii="Times New Roman" w:hAnsi="Times New Roman" w:cs="Times New Roman"/>
          <w:sz w:val="20"/>
          <w:szCs w:val="20"/>
        </w:rPr>
        <w:t>•</w:t>
      </w:r>
      <w:r w:rsidR="00A2269E">
        <w:rPr>
          <w:rFonts w:ascii="Museo 300" w:hAnsi="Museo 300"/>
          <w:sz w:val="20"/>
          <w:szCs w:val="20"/>
        </w:rPr>
        <w:t xml:space="preserve"> </w:t>
      </w:r>
      <w:r w:rsidRPr="00215A78">
        <w:rPr>
          <w:rFonts w:ascii="Museo 300" w:hAnsi="Museo 300"/>
          <w:sz w:val="20"/>
          <w:szCs w:val="20"/>
        </w:rPr>
        <w:t>Option #</w:t>
      </w:r>
      <w:r w:rsidR="00346E1B">
        <w:rPr>
          <w:rFonts w:ascii="Museo 300" w:hAnsi="Museo 300"/>
          <w:sz w:val="20"/>
          <w:szCs w:val="20"/>
        </w:rPr>
        <w:t>2</w:t>
      </w:r>
      <w:r w:rsidRPr="00215A78">
        <w:rPr>
          <w:rFonts w:ascii="Museo 300" w:hAnsi="Museo 300"/>
          <w:sz w:val="20"/>
          <w:szCs w:val="20"/>
        </w:rPr>
        <w:t xml:space="preserve"> Photo Taken by Phone</w:t>
      </w:r>
      <w:r w:rsidRPr="00F92FA7">
        <w:rPr>
          <w:rFonts w:ascii="Museo 300" w:hAnsi="Museo 300"/>
          <w:sz w:val="20"/>
          <w:szCs w:val="20"/>
        </w:rPr>
        <w:br/>
      </w:r>
      <w:proofErr w:type="gramStart"/>
      <w:r w:rsidRPr="00F92FA7">
        <w:rPr>
          <w:rFonts w:ascii="Museo 300" w:hAnsi="Museo 300"/>
          <w:sz w:val="20"/>
          <w:szCs w:val="20"/>
        </w:rPr>
        <w:t>You</w:t>
      </w:r>
      <w:proofErr w:type="gramEnd"/>
      <w:r w:rsidRPr="00F92FA7">
        <w:rPr>
          <w:rFonts w:ascii="Museo 300" w:hAnsi="Museo 300"/>
          <w:sz w:val="20"/>
          <w:szCs w:val="20"/>
        </w:rPr>
        <w:t xml:space="preserve"> may also choose to take a high quality photograph of the game</w:t>
      </w:r>
      <w:r w:rsidR="00F30AC0">
        <w:rPr>
          <w:rFonts w:ascii="Museo 300" w:hAnsi="Museo 300"/>
          <w:sz w:val="20"/>
          <w:szCs w:val="20"/>
        </w:rPr>
        <w:t xml:space="preserve"> </w:t>
      </w:r>
      <w:r w:rsidRPr="00F92FA7">
        <w:rPr>
          <w:rFonts w:ascii="Museo 300" w:hAnsi="Museo 300"/>
          <w:sz w:val="20"/>
          <w:szCs w:val="20"/>
        </w:rPr>
        <w:t xml:space="preserve">sheet, and </w:t>
      </w:r>
      <w:r w:rsidR="00426D7A">
        <w:rPr>
          <w:rFonts w:ascii="Museo 300" w:hAnsi="Museo 300"/>
          <w:sz w:val="20"/>
          <w:szCs w:val="20"/>
        </w:rPr>
        <w:t>email</w:t>
      </w:r>
      <w:r w:rsidR="004452BD">
        <w:rPr>
          <w:rFonts w:ascii="Museo 300" w:hAnsi="Museo 300"/>
          <w:sz w:val="20"/>
          <w:szCs w:val="20"/>
        </w:rPr>
        <w:t xml:space="preserve"> or </w:t>
      </w:r>
      <w:r w:rsidR="00066271">
        <w:rPr>
          <w:rFonts w:ascii="Museo 300" w:hAnsi="Museo 300"/>
          <w:sz w:val="20"/>
          <w:szCs w:val="20"/>
        </w:rPr>
        <w:t>text the</w:t>
      </w:r>
      <w:r w:rsidR="00426D7A">
        <w:rPr>
          <w:rFonts w:ascii="Museo 300" w:hAnsi="Museo 300"/>
          <w:sz w:val="20"/>
          <w:szCs w:val="20"/>
        </w:rPr>
        <w:t xml:space="preserve"> JPEG version of the photo to</w:t>
      </w:r>
      <w:r w:rsidR="00F95E4F">
        <w:t>:</w:t>
      </w:r>
      <w:r w:rsidR="00FB439B">
        <w:br/>
      </w:r>
    </w:p>
    <w:p w14:paraId="195997E0" w14:textId="77777777" w:rsidR="00F95E4F" w:rsidRPr="00215A78" w:rsidRDefault="00F95E4F" w:rsidP="00FB439B">
      <w:pPr>
        <w:pStyle w:val="ListParagraph"/>
        <w:ind w:left="1440"/>
        <w:rPr>
          <w:rFonts w:ascii="Museo 300" w:hAnsi="Museo 300"/>
          <w:sz w:val="20"/>
          <w:szCs w:val="20"/>
        </w:rPr>
      </w:pPr>
      <w:r w:rsidRPr="00F95E4F">
        <w:rPr>
          <w:rStyle w:val="Hyperlink"/>
          <w:rFonts w:ascii="Museo 300" w:hAnsi="Museo 300"/>
          <w:b/>
          <w:color w:val="auto"/>
          <w:sz w:val="20"/>
          <w:szCs w:val="20"/>
          <w:u w:val="none"/>
        </w:rPr>
        <w:t>Community</w:t>
      </w:r>
      <w:r w:rsidR="00FB439B">
        <w:rPr>
          <w:rStyle w:val="Hyperlink"/>
          <w:rFonts w:ascii="Museo 300" w:hAnsi="Museo 300"/>
          <w:b/>
          <w:color w:val="auto"/>
          <w:sz w:val="20"/>
          <w:szCs w:val="20"/>
          <w:u w:val="none"/>
        </w:rPr>
        <w:t xml:space="preserve"> Game Sheets: </w:t>
      </w:r>
      <w:r w:rsidRPr="00F95E4F">
        <w:rPr>
          <w:rStyle w:val="Hyperlink"/>
          <w:rFonts w:ascii="Museo 300" w:hAnsi="Museo 300"/>
          <w:color w:val="auto"/>
          <w:sz w:val="20"/>
          <w:szCs w:val="20"/>
          <w:u w:val="none"/>
        </w:rPr>
        <w:t xml:space="preserve"> </w:t>
      </w:r>
      <w:hyperlink r:id="rId46" w:history="1">
        <w:r w:rsidR="006C3E1A" w:rsidRPr="00362D5C">
          <w:rPr>
            <w:rStyle w:val="Hyperlink"/>
            <w:rFonts w:ascii="Museo 300" w:hAnsi="Museo 300"/>
            <w:sz w:val="20"/>
            <w:szCs w:val="20"/>
          </w:rPr>
          <w:t>communitygamesheets@gmail.com</w:t>
        </w:r>
      </w:hyperlink>
      <w:r w:rsidR="006C3E1A">
        <w:rPr>
          <w:rFonts w:ascii="Museo 300" w:hAnsi="Museo 300"/>
          <w:sz w:val="20"/>
          <w:szCs w:val="20"/>
        </w:rPr>
        <w:t xml:space="preserve"> </w:t>
      </w:r>
      <w:r w:rsidR="00CC03DA">
        <w:rPr>
          <w:rStyle w:val="Hyperlink"/>
          <w:rFonts w:ascii="Museo 300" w:hAnsi="Museo 300"/>
          <w:b/>
          <w:color w:val="auto"/>
          <w:sz w:val="20"/>
          <w:szCs w:val="20"/>
          <w:u w:val="none"/>
        </w:rPr>
        <w:t xml:space="preserve"> </w:t>
      </w:r>
      <w:r w:rsidR="00FB439B" w:rsidRPr="00FB439B">
        <w:rPr>
          <w:rStyle w:val="Hyperlink"/>
          <w:rFonts w:ascii="Museo 300" w:hAnsi="Museo 300"/>
          <w:color w:val="auto"/>
          <w:sz w:val="18"/>
          <w:szCs w:val="20"/>
          <w:u w:val="none"/>
        </w:rPr>
        <w:t>OR TEXT TO 780-413-3672</w:t>
      </w:r>
      <w:r w:rsidR="00FB439B">
        <w:rPr>
          <w:rStyle w:val="Hyperlink"/>
          <w:rFonts w:ascii="Museo 300" w:hAnsi="Museo 300"/>
          <w:b/>
          <w:color w:val="auto"/>
          <w:sz w:val="20"/>
          <w:szCs w:val="20"/>
          <w:u w:val="none"/>
        </w:rPr>
        <w:br/>
      </w:r>
      <w:r w:rsidR="005161AE">
        <w:rPr>
          <w:rStyle w:val="Hyperlink"/>
          <w:rFonts w:ascii="Museo 300" w:hAnsi="Museo 300"/>
          <w:b/>
          <w:color w:val="auto"/>
          <w:sz w:val="20"/>
          <w:szCs w:val="20"/>
          <w:u w:val="none"/>
        </w:rPr>
        <w:t>Club</w:t>
      </w:r>
      <w:r w:rsidR="00FB439B">
        <w:rPr>
          <w:rStyle w:val="Hyperlink"/>
          <w:rFonts w:ascii="Museo 300" w:hAnsi="Museo 300"/>
          <w:b/>
          <w:color w:val="auto"/>
          <w:sz w:val="20"/>
          <w:szCs w:val="20"/>
          <w:u w:val="none"/>
        </w:rPr>
        <w:t xml:space="preserve"> Game Sheets</w:t>
      </w:r>
      <w:r>
        <w:rPr>
          <w:rStyle w:val="Hyperlink"/>
          <w:rFonts w:ascii="Museo 300" w:hAnsi="Museo 300"/>
          <w:b/>
          <w:color w:val="auto"/>
          <w:sz w:val="20"/>
          <w:szCs w:val="20"/>
          <w:u w:val="none"/>
        </w:rPr>
        <w:t xml:space="preserve">: </w:t>
      </w:r>
      <w:hyperlink r:id="rId47" w:history="1">
        <w:r w:rsidRPr="001429DD">
          <w:rPr>
            <w:rStyle w:val="Hyperlink"/>
            <w:rFonts w:ascii="Museo 300" w:hAnsi="Museo 300"/>
            <w:sz w:val="20"/>
            <w:szCs w:val="20"/>
          </w:rPr>
          <w:t>angelad@emsamain.com</w:t>
        </w:r>
      </w:hyperlink>
      <w:r>
        <w:rPr>
          <w:rStyle w:val="Hyperlink"/>
          <w:rFonts w:ascii="Museo 300" w:hAnsi="Museo 300"/>
          <w:sz w:val="20"/>
          <w:szCs w:val="20"/>
          <w:u w:val="none"/>
        </w:rPr>
        <w:t xml:space="preserve"> </w:t>
      </w:r>
      <w:r w:rsidR="00FB439B">
        <w:rPr>
          <w:rStyle w:val="Hyperlink"/>
          <w:rFonts w:ascii="Museo 300" w:hAnsi="Museo 300"/>
          <w:sz w:val="20"/>
          <w:szCs w:val="20"/>
          <w:u w:val="none"/>
        </w:rPr>
        <w:t xml:space="preserve"> </w:t>
      </w:r>
      <w:r w:rsidR="00FB439B" w:rsidRPr="00FB439B">
        <w:rPr>
          <w:rStyle w:val="Hyperlink"/>
          <w:rFonts w:ascii="Museo 300" w:hAnsi="Museo 300"/>
          <w:color w:val="000000" w:themeColor="text1"/>
          <w:sz w:val="18"/>
          <w:szCs w:val="20"/>
          <w:u w:val="none"/>
        </w:rPr>
        <w:t>OR TEXT TO 587-334-2949</w:t>
      </w:r>
    </w:p>
    <w:p w14:paraId="1D241ECE" w14:textId="77777777" w:rsidR="005B54BC" w:rsidRDefault="005B54BC" w:rsidP="00426D7A">
      <w:pPr>
        <w:pStyle w:val="ListParagraph"/>
        <w:rPr>
          <w:rFonts w:ascii="Museo 300" w:hAnsi="Museo 300"/>
          <w:sz w:val="20"/>
          <w:szCs w:val="20"/>
        </w:rPr>
      </w:pPr>
    </w:p>
    <w:p w14:paraId="57C068BB" w14:textId="77777777" w:rsidR="00066271" w:rsidRPr="00066271" w:rsidRDefault="005E5636" w:rsidP="00066271">
      <w:pPr>
        <w:pStyle w:val="ListParagraph"/>
        <w:ind w:left="0"/>
        <w:rPr>
          <w:rFonts w:ascii="Arial" w:hAnsi="Arial" w:cs="Arial"/>
          <w:sz w:val="20"/>
          <w:szCs w:val="20"/>
        </w:rPr>
      </w:pPr>
      <w:r w:rsidRPr="00066271">
        <w:rPr>
          <w:rFonts w:ascii="Arial" w:hAnsi="Arial" w:cs="Arial"/>
          <w:sz w:val="20"/>
          <w:szCs w:val="20"/>
        </w:rPr>
        <w:sym w:font="Wingdings" w:char="F0B6"/>
      </w:r>
      <w:r w:rsidRPr="00066271">
        <w:rPr>
          <w:rFonts w:ascii="Arial" w:hAnsi="Arial" w:cs="Arial"/>
          <w:sz w:val="20"/>
          <w:szCs w:val="20"/>
        </w:rPr>
        <w:t xml:space="preserve"> </w:t>
      </w:r>
      <w:r w:rsidR="00066271" w:rsidRPr="00066271">
        <w:rPr>
          <w:rFonts w:ascii="Arial" w:hAnsi="Arial" w:cs="Arial"/>
          <w:sz w:val="20"/>
          <w:szCs w:val="20"/>
        </w:rPr>
        <w:t>Please ensure the entire game sheet is visible in the photo and get as close to the game sheet as possible without cutting any sides/edges off in the photo.  If the image quality is poor or the entire game sheet is not visible, an EMSA Administrator will request a new version to be sent.  Please ensure there is only one document in each photo.  Do not send photos with multiple game sheets or trialist forms in the one photo.</w:t>
      </w:r>
    </w:p>
    <w:p w14:paraId="6F173E82" w14:textId="0B7EA6F4" w:rsidR="00954C80" w:rsidRPr="00F92FA7" w:rsidRDefault="00954C80" w:rsidP="00066271">
      <w:pPr>
        <w:pStyle w:val="ListParagraph"/>
        <w:rPr>
          <w:rFonts w:ascii="Museo 300" w:hAnsi="Museo 300"/>
          <w:sz w:val="20"/>
          <w:szCs w:val="20"/>
        </w:rPr>
      </w:pPr>
    </w:p>
    <w:p w14:paraId="69C5E135" w14:textId="77777777" w:rsidR="00954C80" w:rsidRPr="00A3421F" w:rsidRDefault="00954C80" w:rsidP="00954C80">
      <w:pPr>
        <w:rPr>
          <w:rFonts w:ascii="Arial" w:hAnsi="Arial" w:cs="Arial"/>
          <w:b/>
          <w:sz w:val="28"/>
        </w:rPr>
      </w:pPr>
      <w:r w:rsidRPr="00A3421F">
        <w:rPr>
          <w:rFonts w:ascii="Arial" w:hAnsi="Arial" w:cs="Arial"/>
          <w:b/>
          <w:sz w:val="28"/>
        </w:rPr>
        <w:t>G</w:t>
      </w:r>
      <w:r>
        <w:rPr>
          <w:rFonts w:ascii="Arial" w:hAnsi="Arial" w:cs="Arial"/>
          <w:b/>
          <w:sz w:val="28"/>
        </w:rPr>
        <w:t>ame Sheet and Game Score Admin Fees</w:t>
      </w:r>
    </w:p>
    <w:tbl>
      <w:tblPr>
        <w:tblStyle w:val="TableGrid"/>
        <w:tblW w:w="0" w:type="auto"/>
        <w:tblLook w:val="04A0" w:firstRow="1" w:lastRow="0" w:firstColumn="1" w:lastColumn="0" w:noHBand="0" w:noVBand="1"/>
      </w:tblPr>
      <w:tblGrid>
        <w:gridCol w:w="5373"/>
        <w:gridCol w:w="4261"/>
      </w:tblGrid>
      <w:tr w:rsidR="00954C80" w14:paraId="51EAE573" w14:textId="77777777" w:rsidTr="00012816">
        <w:trPr>
          <w:trHeight w:val="454"/>
        </w:trPr>
        <w:tc>
          <w:tcPr>
            <w:tcW w:w="5495" w:type="dxa"/>
          </w:tcPr>
          <w:p w14:paraId="675DA251" w14:textId="77777777" w:rsidR="00954C80" w:rsidRPr="00954C80" w:rsidRDefault="00954C80" w:rsidP="00481E96">
            <w:pPr>
              <w:rPr>
                <w:rFonts w:ascii="Museo 300" w:hAnsi="Museo 300"/>
                <w:sz w:val="26"/>
                <w:szCs w:val="20"/>
              </w:rPr>
            </w:pPr>
            <w:r w:rsidRPr="00954C80">
              <w:rPr>
                <w:rFonts w:ascii="Museo 300" w:hAnsi="Museo 300"/>
                <w:sz w:val="26"/>
                <w:szCs w:val="20"/>
              </w:rPr>
              <w:t>Issue</w:t>
            </w:r>
          </w:p>
        </w:tc>
        <w:tc>
          <w:tcPr>
            <w:tcW w:w="4361" w:type="dxa"/>
          </w:tcPr>
          <w:p w14:paraId="0E28E521" w14:textId="77777777" w:rsidR="00954C80" w:rsidRPr="00954C80" w:rsidRDefault="00954C80" w:rsidP="00481E96">
            <w:pPr>
              <w:rPr>
                <w:rFonts w:ascii="Museo 300" w:hAnsi="Museo 300"/>
                <w:sz w:val="26"/>
                <w:szCs w:val="20"/>
              </w:rPr>
            </w:pPr>
            <w:r>
              <w:rPr>
                <w:rFonts w:ascii="Museo 300" w:hAnsi="Museo 300"/>
                <w:sz w:val="26"/>
                <w:szCs w:val="20"/>
              </w:rPr>
              <w:t>Result</w:t>
            </w:r>
          </w:p>
        </w:tc>
      </w:tr>
      <w:tr w:rsidR="00954C80" w14:paraId="53040C7A" w14:textId="77777777" w:rsidTr="00012816">
        <w:trPr>
          <w:trHeight w:val="702"/>
        </w:trPr>
        <w:tc>
          <w:tcPr>
            <w:tcW w:w="5495" w:type="dxa"/>
          </w:tcPr>
          <w:p w14:paraId="3B714B0A" w14:textId="2055B595" w:rsidR="00954C80" w:rsidRPr="00954C80" w:rsidRDefault="00BE1093" w:rsidP="00481E96">
            <w:pPr>
              <w:rPr>
                <w:rFonts w:ascii="Museo 300" w:hAnsi="Museo 300"/>
                <w:sz w:val="24"/>
                <w:szCs w:val="20"/>
              </w:rPr>
            </w:pPr>
            <w:r>
              <w:rPr>
                <w:rFonts w:ascii="Museo 300" w:hAnsi="Museo 300"/>
                <w:sz w:val="24"/>
                <w:szCs w:val="20"/>
              </w:rPr>
              <w:t>Team does not supply game sheet</w:t>
            </w:r>
            <w:r w:rsidR="00FB439B">
              <w:rPr>
                <w:rFonts w:ascii="Museo 300" w:hAnsi="Museo 300"/>
                <w:sz w:val="24"/>
                <w:szCs w:val="20"/>
              </w:rPr>
              <w:t xml:space="preserve"> (either electronic download or completed </w:t>
            </w:r>
            <w:r w:rsidR="008A2CE8">
              <w:rPr>
                <w:rFonts w:ascii="Museo 300" w:hAnsi="Museo 300"/>
                <w:sz w:val="24"/>
                <w:szCs w:val="20"/>
              </w:rPr>
              <w:t xml:space="preserve">handwritten </w:t>
            </w:r>
            <w:r w:rsidR="00FB439B">
              <w:rPr>
                <w:rFonts w:ascii="Museo 300" w:hAnsi="Museo 300"/>
                <w:sz w:val="24"/>
                <w:szCs w:val="20"/>
              </w:rPr>
              <w:t>blank one)</w:t>
            </w:r>
          </w:p>
        </w:tc>
        <w:tc>
          <w:tcPr>
            <w:tcW w:w="4361" w:type="dxa"/>
          </w:tcPr>
          <w:p w14:paraId="04588572" w14:textId="77777777" w:rsidR="00954C80" w:rsidRDefault="00954C80" w:rsidP="00481E96">
            <w:pPr>
              <w:rPr>
                <w:rFonts w:ascii="Museo 300" w:hAnsi="Museo 300"/>
                <w:sz w:val="24"/>
                <w:szCs w:val="20"/>
              </w:rPr>
            </w:pPr>
            <w:r>
              <w:rPr>
                <w:rFonts w:ascii="Museo 300" w:hAnsi="Museo 300"/>
                <w:sz w:val="24"/>
                <w:szCs w:val="20"/>
              </w:rPr>
              <w:t>Default game &amp; $100.00 admin fee</w:t>
            </w:r>
          </w:p>
        </w:tc>
      </w:tr>
      <w:tr w:rsidR="00954C80" w14:paraId="620BC8C2" w14:textId="77777777" w:rsidTr="00012816">
        <w:trPr>
          <w:trHeight w:val="414"/>
        </w:trPr>
        <w:tc>
          <w:tcPr>
            <w:tcW w:w="5495" w:type="dxa"/>
          </w:tcPr>
          <w:p w14:paraId="5D5F88A6" w14:textId="77777777" w:rsidR="00954C80" w:rsidRPr="00954C80" w:rsidRDefault="00C73529" w:rsidP="00481E96">
            <w:pPr>
              <w:rPr>
                <w:rFonts w:ascii="Museo 300" w:hAnsi="Museo 300"/>
                <w:sz w:val="24"/>
                <w:szCs w:val="20"/>
              </w:rPr>
            </w:pPr>
            <w:r>
              <w:rPr>
                <w:rFonts w:ascii="Museo 300" w:hAnsi="Museo 300"/>
                <w:sz w:val="24"/>
                <w:szCs w:val="20"/>
              </w:rPr>
              <w:t xml:space="preserve">Incomplete Game Sheet (missing </w:t>
            </w:r>
            <w:r w:rsidR="00954C80" w:rsidRPr="00954C80">
              <w:rPr>
                <w:rFonts w:ascii="Museo 300" w:hAnsi="Museo 300"/>
                <w:sz w:val="24"/>
                <w:szCs w:val="20"/>
              </w:rPr>
              <w:t>information)</w:t>
            </w:r>
          </w:p>
        </w:tc>
        <w:tc>
          <w:tcPr>
            <w:tcW w:w="4361" w:type="dxa"/>
          </w:tcPr>
          <w:p w14:paraId="350A2A76" w14:textId="77777777" w:rsidR="00954C80" w:rsidRPr="00954C80" w:rsidRDefault="00954C80" w:rsidP="00481E96">
            <w:pPr>
              <w:rPr>
                <w:rFonts w:ascii="Museo 300" w:hAnsi="Museo 300"/>
                <w:sz w:val="24"/>
                <w:szCs w:val="20"/>
              </w:rPr>
            </w:pPr>
            <w:r>
              <w:rPr>
                <w:rFonts w:ascii="Museo 300" w:hAnsi="Museo 300"/>
                <w:sz w:val="24"/>
                <w:szCs w:val="20"/>
              </w:rPr>
              <w:t>$50.00 admin fee</w:t>
            </w:r>
          </w:p>
        </w:tc>
      </w:tr>
      <w:tr w:rsidR="00954C80" w14:paraId="303473F1" w14:textId="77777777" w:rsidTr="00012816">
        <w:trPr>
          <w:trHeight w:val="690"/>
        </w:trPr>
        <w:tc>
          <w:tcPr>
            <w:tcW w:w="5495" w:type="dxa"/>
          </w:tcPr>
          <w:p w14:paraId="792196C9" w14:textId="77777777" w:rsidR="00954C80" w:rsidRPr="00954C80" w:rsidRDefault="00954C80" w:rsidP="00481E96">
            <w:pPr>
              <w:rPr>
                <w:rFonts w:ascii="Museo 300" w:hAnsi="Museo 300"/>
                <w:sz w:val="24"/>
                <w:szCs w:val="20"/>
              </w:rPr>
            </w:pPr>
            <w:r>
              <w:rPr>
                <w:rFonts w:ascii="Museo 300" w:hAnsi="Museo 300"/>
                <w:sz w:val="24"/>
                <w:szCs w:val="20"/>
              </w:rPr>
              <w:t>Game Sheets Not Submitted by 1pm the day after the game</w:t>
            </w:r>
          </w:p>
        </w:tc>
        <w:tc>
          <w:tcPr>
            <w:tcW w:w="4361" w:type="dxa"/>
          </w:tcPr>
          <w:p w14:paraId="18A294D5" w14:textId="77777777" w:rsidR="00954C80" w:rsidRPr="00954C80" w:rsidRDefault="00954C80" w:rsidP="00481E96">
            <w:pPr>
              <w:rPr>
                <w:rFonts w:ascii="Museo 300" w:hAnsi="Museo 300"/>
                <w:sz w:val="24"/>
                <w:szCs w:val="20"/>
              </w:rPr>
            </w:pPr>
            <w:r>
              <w:rPr>
                <w:rFonts w:ascii="Museo 300" w:hAnsi="Museo 300"/>
                <w:sz w:val="24"/>
                <w:szCs w:val="20"/>
              </w:rPr>
              <w:t>$50.00 admin fee</w:t>
            </w:r>
          </w:p>
        </w:tc>
      </w:tr>
      <w:tr w:rsidR="00954C80" w14:paraId="62E6B01B" w14:textId="77777777" w:rsidTr="00012816">
        <w:trPr>
          <w:trHeight w:val="714"/>
        </w:trPr>
        <w:tc>
          <w:tcPr>
            <w:tcW w:w="5495" w:type="dxa"/>
          </w:tcPr>
          <w:p w14:paraId="67509FBE" w14:textId="77777777" w:rsidR="00954C80" w:rsidRPr="00954C80" w:rsidRDefault="00954C80" w:rsidP="00481E96">
            <w:pPr>
              <w:rPr>
                <w:rFonts w:ascii="Museo 300" w:hAnsi="Museo 300"/>
                <w:sz w:val="24"/>
                <w:szCs w:val="20"/>
              </w:rPr>
            </w:pPr>
            <w:r>
              <w:rPr>
                <w:rFonts w:ascii="Museo 300" w:hAnsi="Museo 300"/>
                <w:sz w:val="24"/>
                <w:szCs w:val="20"/>
              </w:rPr>
              <w:lastRenderedPageBreak/>
              <w:t>Game Not Scored in EMSA Portal by 1pm the day after the game</w:t>
            </w:r>
          </w:p>
        </w:tc>
        <w:tc>
          <w:tcPr>
            <w:tcW w:w="4361" w:type="dxa"/>
          </w:tcPr>
          <w:p w14:paraId="1B0D28E6" w14:textId="77777777" w:rsidR="00954C80" w:rsidRPr="00954C80" w:rsidRDefault="00954C80" w:rsidP="00481E96">
            <w:pPr>
              <w:rPr>
                <w:rFonts w:ascii="Museo 300" w:hAnsi="Museo 300"/>
                <w:sz w:val="24"/>
                <w:szCs w:val="20"/>
              </w:rPr>
            </w:pPr>
            <w:r>
              <w:rPr>
                <w:rFonts w:ascii="Museo 300" w:hAnsi="Museo 300"/>
                <w:sz w:val="24"/>
                <w:szCs w:val="20"/>
              </w:rPr>
              <w:t>$75.00 admin fee</w:t>
            </w:r>
          </w:p>
        </w:tc>
      </w:tr>
    </w:tbl>
    <w:p w14:paraId="46FEF09F" w14:textId="77777777" w:rsidR="00752102" w:rsidRPr="00EF7499" w:rsidRDefault="00752102" w:rsidP="00CE1EC2">
      <w:pPr>
        <w:rPr>
          <w:rFonts w:ascii="Museo 700" w:hAnsi="Museo 700"/>
          <w:sz w:val="20"/>
          <w:szCs w:val="20"/>
        </w:rPr>
      </w:pPr>
    </w:p>
    <w:p w14:paraId="221302DC" w14:textId="77777777" w:rsidR="00226DF5" w:rsidRDefault="00226DF5" w:rsidP="008E5910">
      <w:pPr>
        <w:rPr>
          <w:rFonts w:ascii="Arial" w:hAnsi="Arial" w:cs="Arial"/>
          <w:b/>
          <w:sz w:val="28"/>
        </w:rPr>
      </w:pPr>
    </w:p>
    <w:p w14:paraId="08456210" w14:textId="26298654" w:rsidR="008E5910" w:rsidRPr="005161AE" w:rsidRDefault="008E5910" w:rsidP="008E5910">
      <w:pPr>
        <w:rPr>
          <w:rFonts w:ascii="Arial" w:hAnsi="Arial" w:cs="Arial"/>
          <w:b/>
          <w:sz w:val="28"/>
        </w:rPr>
      </w:pPr>
      <w:r w:rsidRPr="005161AE">
        <w:rPr>
          <w:rFonts w:ascii="Arial" w:hAnsi="Arial" w:cs="Arial"/>
          <w:b/>
          <w:sz w:val="28"/>
        </w:rPr>
        <w:t>Correspondence Liaison</w:t>
      </w:r>
    </w:p>
    <w:p w14:paraId="68CFBE00" w14:textId="77777777" w:rsidR="008E5910" w:rsidRPr="00EF7499" w:rsidRDefault="008E5910" w:rsidP="008E5910">
      <w:pPr>
        <w:rPr>
          <w:rFonts w:ascii="Museo 300" w:hAnsi="Museo 300"/>
          <w:sz w:val="20"/>
          <w:szCs w:val="20"/>
        </w:rPr>
      </w:pPr>
      <w:r w:rsidRPr="00EF7499">
        <w:rPr>
          <w:rFonts w:ascii="Museo 300" w:hAnsi="Museo 300"/>
          <w:sz w:val="20"/>
          <w:szCs w:val="20"/>
        </w:rPr>
        <w:t>Coaches, assistant coaches, managers and the referee liaison (when applicable) are the acting correspondence liaison for their team.</w:t>
      </w:r>
    </w:p>
    <w:p w14:paraId="04B8FD11" w14:textId="77777777" w:rsidR="008E5910" w:rsidRPr="00EF7499" w:rsidRDefault="008E5910" w:rsidP="008E5910">
      <w:pPr>
        <w:rPr>
          <w:rFonts w:ascii="Museo 300" w:hAnsi="Museo 300"/>
          <w:sz w:val="20"/>
          <w:szCs w:val="20"/>
        </w:rPr>
      </w:pPr>
      <w:r w:rsidRPr="00EF7499">
        <w:rPr>
          <w:rFonts w:ascii="Museo 300" w:hAnsi="Museo 300"/>
          <w:sz w:val="20"/>
          <w:szCs w:val="20"/>
        </w:rPr>
        <w:t>Any and all communication between the EMSA main office and individual teams will be done through the teams’ correspondence liaison</w:t>
      </w:r>
      <w:r w:rsidR="007454E5">
        <w:rPr>
          <w:rFonts w:ascii="Museo 300" w:hAnsi="Museo 300"/>
          <w:sz w:val="20"/>
          <w:szCs w:val="20"/>
        </w:rPr>
        <w:t>s</w:t>
      </w:r>
      <w:r w:rsidRPr="00EF7499">
        <w:rPr>
          <w:rFonts w:ascii="Museo 300" w:hAnsi="Museo 300"/>
          <w:sz w:val="20"/>
          <w:szCs w:val="20"/>
        </w:rPr>
        <w:t xml:space="preserve"> only. These are the only individuals who will have the authority to contact the EMSA main office via phone and/or email. Communic</w:t>
      </w:r>
      <w:r w:rsidR="004452BD">
        <w:rPr>
          <w:rFonts w:ascii="Museo 300" w:hAnsi="Museo 300"/>
          <w:sz w:val="20"/>
          <w:szCs w:val="20"/>
        </w:rPr>
        <w:t>ation to the office outside of the</w:t>
      </w:r>
      <w:r w:rsidRPr="00EF7499">
        <w:rPr>
          <w:rFonts w:ascii="Museo 300" w:hAnsi="Museo 300"/>
          <w:sz w:val="20"/>
          <w:szCs w:val="20"/>
        </w:rPr>
        <w:t xml:space="preserve"> correspondence liaison</w:t>
      </w:r>
      <w:r w:rsidR="007454E5">
        <w:rPr>
          <w:rFonts w:ascii="Museo 300" w:hAnsi="Museo 300"/>
          <w:sz w:val="20"/>
          <w:szCs w:val="20"/>
        </w:rPr>
        <w:t>s</w:t>
      </w:r>
      <w:r w:rsidRPr="00EF7499">
        <w:rPr>
          <w:rFonts w:ascii="Museo 300" w:hAnsi="Museo 300"/>
          <w:sz w:val="20"/>
          <w:szCs w:val="20"/>
        </w:rPr>
        <w:t xml:space="preserve"> will not be addressed. </w:t>
      </w:r>
    </w:p>
    <w:p w14:paraId="47D11A57" w14:textId="77777777" w:rsidR="001B349A" w:rsidRPr="004D364B" w:rsidRDefault="008E5910" w:rsidP="00CE1EC2">
      <w:pPr>
        <w:rPr>
          <w:rFonts w:ascii="Museo 300" w:hAnsi="Museo 300"/>
          <w:sz w:val="20"/>
          <w:szCs w:val="20"/>
        </w:rPr>
      </w:pPr>
      <w:r w:rsidRPr="00EF7499">
        <w:rPr>
          <w:rFonts w:ascii="Museo 300" w:hAnsi="Museo 300"/>
          <w:sz w:val="20"/>
          <w:szCs w:val="20"/>
        </w:rPr>
        <w:t>All communication from the EMSA main office to the correspondence liaison will be sent via email</w:t>
      </w:r>
      <w:r w:rsidR="001B560A">
        <w:rPr>
          <w:rFonts w:ascii="Museo 300" w:hAnsi="Museo 300"/>
          <w:sz w:val="20"/>
          <w:szCs w:val="20"/>
        </w:rPr>
        <w:t xml:space="preserve"> to the team officials that are</w:t>
      </w:r>
      <w:r w:rsidR="00623E64">
        <w:rPr>
          <w:rFonts w:ascii="Museo 300" w:hAnsi="Museo 300"/>
          <w:sz w:val="20"/>
          <w:szCs w:val="20"/>
        </w:rPr>
        <w:t xml:space="preserve"> officially registered on the team’s Portal Roster</w:t>
      </w:r>
      <w:r w:rsidRPr="00EF7499">
        <w:rPr>
          <w:rFonts w:ascii="Museo 300" w:hAnsi="Museo 300"/>
          <w:sz w:val="20"/>
          <w:szCs w:val="20"/>
        </w:rPr>
        <w:t>. It is the teams’ responsibility to ensure that they are checking their email regularly for information from the EMSA main office. It is the correspondence liaisons responsibility to ensure that the EMSA main office has the most up-to-date email information. Please ensure that the EMSA main office is given an alternate email address, should you be unavailable for a pe</w:t>
      </w:r>
      <w:r w:rsidR="004D364B">
        <w:rPr>
          <w:rFonts w:ascii="Museo 300" w:hAnsi="Museo 300"/>
          <w:sz w:val="20"/>
          <w:szCs w:val="20"/>
        </w:rPr>
        <w:t xml:space="preserve">riod of time. </w:t>
      </w:r>
    </w:p>
    <w:p w14:paraId="3BEC590B" w14:textId="77777777" w:rsidR="00CE1EC2" w:rsidRPr="00A3421F" w:rsidRDefault="00CE1EC2" w:rsidP="00CE1EC2">
      <w:pPr>
        <w:rPr>
          <w:rFonts w:ascii="Arial" w:hAnsi="Arial" w:cs="Arial"/>
          <w:b/>
          <w:sz w:val="28"/>
        </w:rPr>
      </w:pPr>
      <w:r w:rsidRPr="00A3421F">
        <w:rPr>
          <w:rFonts w:ascii="Arial" w:hAnsi="Arial" w:cs="Arial"/>
          <w:b/>
          <w:sz w:val="28"/>
        </w:rPr>
        <w:t>Referee Liaison Program</w:t>
      </w:r>
    </w:p>
    <w:p w14:paraId="7520C1E0" w14:textId="77777777" w:rsidR="007C22EE" w:rsidRPr="00EF7499" w:rsidRDefault="007C22EE" w:rsidP="00CE1EC2">
      <w:pPr>
        <w:rPr>
          <w:rFonts w:ascii="Museo 300" w:hAnsi="Museo 300"/>
          <w:sz w:val="20"/>
          <w:szCs w:val="20"/>
        </w:rPr>
      </w:pPr>
      <w:r w:rsidRPr="00EF7499">
        <w:rPr>
          <w:rFonts w:ascii="Museo 300" w:hAnsi="Museo 300"/>
          <w:sz w:val="20"/>
          <w:szCs w:val="20"/>
        </w:rPr>
        <w:t>The abuse of game officials by coaches and spectators is the main reason why referees (especially those in their early teens) drop out of the development program. As a result, we face severe shortages of game officials at all levels. Addressing this unacceptable behavior is a top priority for EMSA, particularly if minor soccer is to have an adequate supply of referees.</w:t>
      </w:r>
    </w:p>
    <w:p w14:paraId="04BAA823" w14:textId="77777777" w:rsidR="00CE1EC2" w:rsidRDefault="00CE1EC2" w:rsidP="00CE1EC2">
      <w:pPr>
        <w:rPr>
          <w:rFonts w:ascii="Museo 300" w:hAnsi="Museo 300"/>
          <w:sz w:val="20"/>
          <w:szCs w:val="20"/>
        </w:rPr>
      </w:pPr>
      <w:r w:rsidRPr="00EF7499">
        <w:rPr>
          <w:rFonts w:ascii="Museo 300" w:hAnsi="Museo 300"/>
          <w:sz w:val="20"/>
          <w:szCs w:val="20"/>
        </w:rPr>
        <w:t>Both Home and Away teams</w:t>
      </w:r>
      <w:r w:rsidR="00904F43" w:rsidRPr="00EF7499">
        <w:rPr>
          <w:rFonts w:ascii="Museo 300" w:hAnsi="Museo 300"/>
          <w:sz w:val="20"/>
          <w:szCs w:val="20"/>
        </w:rPr>
        <w:t xml:space="preserve">, </w:t>
      </w:r>
      <w:r w:rsidR="00851F0D">
        <w:rPr>
          <w:rFonts w:ascii="Museo 300" w:hAnsi="Museo 300"/>
          <w:sz w:val="20"/>
          <w:szCs w:val="20"/>
        </w:rPr>
        <w:t>participating in the U13</w:t>
      </w:r>
      <w:r w:rsidR="00D57727">
        <w:rPr>
          <w:rFonts w:ascii="Museo 300" w:hAnsi="Museo 300"/>
          <w:sz w:val="20"/>
          <w:szCs w:val="20"/>
        </w:rPr>
        <w:t>-U19</w:t>
      </w:r>
      <w:r w:rsidR="00904F43" w:rsidRPr="00E86814">
        <w:rPr>
          <w:rFonts w:ascii="Museo 300" w:hAnsi="Museo 300"/>
          <w:sz w:val="20"/>
          <w:szCs w:val="20"/>
        </w:rPr>
        <w:t xml:space="preserve"> community and</w:t>
      </w:r>
      <w:r w:rsidR="00851F0D">
        <w:rPr>
          <w:rFonts w:ascii="Museo 300" w:hAnsi="Museo 300"/>
          <w:sz w:val="20"/>
          <w:szCs w:val="20"/>
        </w:rPr>
        <w:t xml:space="preserve"> U9-U19</w:t>
      </w:r>
      <w:r w:rsidR="004452BD">
        <w:rPr>
          <w:rFonts w:ascii="Museo 300" w:hAnsi="Museo 300"/>
          <w:sz w:val="20"/>
          <w:szCs w:val="20"/>
        </w:rPr>
        <w:t xml:space="preserve"> </w:t>
      </w:r>
      <w:r w:rsidR="007454E5">
        <w:rPr>
          <w:rFonts w:ascii="Museo 300" w:hAnsi="Museo 300"/>
          <w:sz w:val="20"/>
          <w:szCs w:val="20"/>
        </w:rPr>
        <w:t xml:space="preserve">club </w:t>
      </w:r>
      <w:r w:rsidR="00904F43" w:rsidRPr="00E86814">
        <w:rPr>
          <w:rFonts w:ascii="Museo 300" w:hAnsi="Museo 300"/>
          <w:sz w:val="20"/>
          <w:szCs w:val="20"/>
        </w:rPr>
        <w:t>programs,</w:t>
      </w:r>
      <w:r w:rsidRPr="00E86814">
        <w:rPr>
          <w:rFonts w:ascii="Museo 300" w:hAnsi="Museo 300"/>
          <w:sz w:val="20"/>
          <w:szCs w:val="20"/>
        </w:rPr>
        <w:t xml:space="preserve"> are</w:t>
      </w:r>
      <w:r w:rsidRPr="00EF7499">
        <w:rPr>
          <w:rFonts w:ascii="Museo 300" w:hAnsi="Museo 300"/>
          <w:sz w:val="20"/>
          <w:szCs w:val="20"/>
        </w:rPr>
        <w:t xml:space="preserve"> required to provide a referee liaison for every EMSA league game. The referee liaison can be any person over the age of 18, with the exception of the teams registered </w:t>
      </w:r>
      <w:r w:rsidR="004452BD">
        <w:rPr>
          <w:rFonts w:ascii="Museo 300" w:hAnsi="Museo 300"/>
          <w:sz w:val="20"/>
          <w:szCs w:val="20"/>
        </w:rPr>
        <w:t>coach or assistant coach</w:t>
      </w:r>
      <w:r w:rsidRPr="00EF7499">
        <w:rPr>
          <w:rFonts w:ascii="Museo 300" w:hAnsi="Museo 300"/>
          <w:sz w:val="20"/>
          <w:szCs w:val="20"/>
        </w:rPr>
        <w:t>. The referee liaison can be a different person each game</w:t>
      </w:r>
      <w:r w:rsidR="009F7C84" w:rsidRPr="00EF7499">
        <w:rPr>
          <w:rFonts w:ascii="Museo 300" w:hAnsi="Museo 300"/>
          <w:sz w:val="20"/>
          <w:szCs w:val="20"/>
        </w:rPr>
        <w:t xml:space="preserve"> and their name must be </w:t>
      </w:r>
      <w:r w:rsidR="009F7C84" w:rsidRPr="00EF7499">
        <w:rPr>
          <w:rFonts w:ascii="Museo 300" w:hAnsi="Museo 300"/>
          <w:b/>
          <w:sz w:val="20"/>
          <w:szCs w:val="20"/>
        </w:rPr>
        <w:t>PRINTED</w:t>
      </w:r>
      <w:r w:rsidR="009F7C84" w:rsidRPr="00EF7499">
        <w:rPr>
          <w:rFonts w:ascii="Museo 300" w:hAnsi="Museo 300"/>
          <w:sz w:val="20"/>
          <w:szCs w:val="20"/>
        </w:rPr>
        <w:t xml:space="preserve"> on the game sheet in the space provided. The referee liaison must wear an identifying neck lanyard and sit in a visible area in the stands with the spectators.</w:t>
      </w:r>
      <w:r w:rsidR="00904F43" w:rsidRPr="00EF7499">
        <w:rPr>
          <w:rFonts w:ascii="Museo 300" w:hAnsi="Museo 300"/>
          <w:sz w:val="20"/>
          <w:szCs w:val="20"/>
        </w:rPr>
        <w:t xml:space="preserve"> </w:t>
      </w:r>
    </w:p>
    <w:p w14:paraId="07D100A3" w14:textId="77777777" w:rsidR="00D57727" w:rsidRPr="00EF7499" w:rsidRDefault="00D57727" w:rsidP="00CE1EC2">
      <w:pPr>
        <w:rPr>
          <w:rFonts w:ascii="Museo 300" w:hAnsi="Museo 300"/>
          <w:sz w:val="20"/>
          <w:szCs w:val="20"/>
        </w:rPr>
      </w:pPr>
      <w:r w:rsidRPr="00D57727">
        <w:rPr>
          <w:rFonts w:ascii="Museo 300" w:hAnsi="Museo 300"/>
          <w:sz w:val="20"/>
          <w:szCs w:val="20"/>
        </w:rPr>
        <w:t xml:space="preserve">The referee liaison must be an individual </w:t>
      </w:r>
      <w:r>
        <w:rPr>
          <w:rFonts w:ascii="Museo 300" w:hAnsi="Museo 300"/>
          <w:sz w:val="20"/>
          <w:szCs w:val="20"/>
        </w:rPr>
        <w:t>who is willing and able</w:t>
      </w:r>
      <w:r w:rsidRPr="00D57727">
        <w:rPr>
          <w:rFonts w:ascii="Museo 300" w:hAnsi="Museo 300"/>
          <w:sz w:val="20"/>
          <w:szCs w:val="20"/>
        </w:rPr>
        <w:t xml:space="preserve"> to control and monitor the behavior of the parents and coaches throughout the game.  This role is to be taken very seriously and the goal of this role is to keep the parents and coaches in the game following the rules as set forth in </w:t>
      </w:r>
      <w:r w:rsidR="001E70E9">
        <w:rPr>
          <w:rFonts w:ascii="Museo 300" w:hAnsi="Museo 300"/>
          <w:sz w:val="20"/>
          <w:szCs w:val="20"/>
        </w:rPr>
        <w:t xml:space="preserve">the </w:t>
      </w:r>
      <w:r w:rsidRPr="00D57727">
        <w:rPr>
          <w:rFonts w:ascii="Museo 300" w:hAnsi="Museo 300"/>
          <w:sz w:val="20"/>
          <w:szCs w:val="20"/>
        </w:rPr>
        <w:t>code of conduct as well as maintaining respect for the referees and opposing team.  This role is not in place for the referee liaison to question any calls made by the refs.</w:t>
      </w:r>
    </w:p>
    <w:p w14:paraId="78123059" w14:textId="77777777" w:rsidR="007C22EE" w:rsidRPr="00EF7499" w:rsidRDefault="007C22EE" w:rsidP="00CE1EC2">
      <w:pPr>
        <w:rPr>
          <w:rFonts w:ascii="Museo 300" w:hAnsi="Museo 300"/>
          <w:sz w:val="20"/>
          <w:szCs w:val="20"/>
        </w:rPr>
      </w:pPr>
      <w:r w:rsidRPr="00EF7499">
        <w:rPr>
          <w:rFonts w:ascii="Museo 300" w:hAnsi="Museo 300"/>
          <w:sz w:val="20"/>
          <w:szCs w:val="20"/>
        </w:rPr>
        <w:t>Description of Duties</w:t>
      </w:r>
    </w:p>
    <w:p w14:paraId="6CD5BCF1" w14:textId="77777777" w:rsidR="007C22EE" w:rsidRPr="00EF7499" w:rsidRDefault="007C22EE" w:rsidP="001E1F02">
      <w:pPr>
        <w:pStyle w:val="ListParagraph"/>
        <w:numPr>
          <w:ilvl w:val="0"/>
          <w:numId w:val="1"/>
        </w:numPr>
        <w:rPr>
          <w:rFonts w:ascii="Museo 300" w:hAnsi="Museo 300"/>
          <w:sz w:val="20"/>
          <w:szCs w:val="20"/>
        </w:rPr>
      </w:pPr>
      <w:r w:rsidRPr="00EF7499">
        <w:rPr>
          <w:rFonts w:ascii="Museo 300" w:hAnsi="Museo 300"/>
          <w:sz w:val="20"/>
          <w:szCs w:val="20"/>
        </w:rPr>
        <w:t xml:space="preserve">Wear the referee liaison neck lanyard – this is to be provided by a team official. </w:t>
      </w:r>
    </w:p>
    <w:p w14:paraId="5EBE5812" w14:textId="77777777" w:rsidR="007C22EE" w:rsidRPr="00EF7499" w:rsidRDefault="00426D7A" w:rsidP="001E1F02">
      <w:pPr>
        <w:pStyle w:val="ListParagraph"/>
        <w:numPr>
          <w:ilvl w:val="0"/>
          <w:numId w:val="1"/>
        </w:numPr>
        <w:rPr>
          <w:rFonts w:ascii="Museo 300" w:hAnsi="Museo 300"/>
          <w:sz w:val="20"/>
          <w:szCs w:val="20"/>
        </w:rPr>
      </w:pPr>
      <w:r>
        <w:rPr>
          <w:rFonts w:ascii="Museo 300" w:hAnsi="Museo 300"/>
          <w:sz w:val="20"/>
          <w:szCs w:val="20"/>
        </w:rPr>
        <w:t>Place yourself in the middle of your team’s spectators.</w:t>
      </w:r>
    </w:p>
    <w:p w14:paraId="47458161" w14:textId="77777777" w:rsidR="007C22EE" w:rsidRPr="00EF7499" w:rsidRDefault="007C22EE" w:rsidP="001E1F02">
      <w:pPr>
        <w:pStyle w:val="ListParagraph"/>
        <w:numPr>
          <w:ilvl w:val="0"/>
          <w:numId w:val="1"/>
        </w:numPr>
        <w:rPr>
          <w:rFonts w:ascii="Museo 300" w:hAnsi="Museo 300"/>
          <w:sz w:val="20"/>
          <w:szCs w:val="20"/>
        </w:rPr>
      </w:pPr>
      <w:r w:rsidRPr="00EF7499">
        <w:rPr>
          <w:rFonts w:ascii="Museo 300" w:hAnsi="Museo 300"/>
          <w:sz w:val="20"/>
          <w:szCs w:val="20"/>
        </w:rPr>
        <w:t xml:space="preserve">Monitor the behavior </w:t>
      </w:r>
      <w:r w:rsidR="007D63B1">
        <w:rPr>
          <w:rFonts w:ascii="Museo 300" w:hAnsi="Museo 300"/>
          <w:sz w:val="20"/>
          <w:szCs w:val="20"/>
        </w:rPr>
        <w:t>of your team’s</w:t>
      </w:r>
      <w:r w:rsidR="007530F4" w:rsidRPr="00EF7499">
        <w:rPr>
          <w:rFonts w:ascii="Museo 300" w:hAnsi="Museo 300"/>
          <w:sz w:val="20"/>
          <w:szCs w:val="20"/>
        </w:rPr>
        <w:t xml:space="preserve"> spectators</w:t>
      </w:r>
      <w:r w:rsidR="009C4DB7">
        <w:rPr>
          <w:rFonts w:ascii="Museo 300" w:hAnsi="Museo 300"/>
          <w:sz w:val="20"/>
          <w:szCs w:val="20"/>
        </w:rPr>
        <w:t xml:space="preserve"> and coaching staff</w:t>
      </w:r>
      <w:r w:rsidR="007530F4" w:rsidRPr="00EF7499">
        <w:rPr>
          <w:rFonts w:ascii="Museo 300" w:hAnsi="Museo 300"/>
          <w:sz w:val="20"/>
          <w:szCs w:val="20"/>
        </w:rPr>
        <w:t>.</w:t>
      </w:r>
    </w:p>
    <w:p w14:paraId="50815415" w14:textId="77777777" w:rsidR="007530F4" w:rsidRPr="00EF7499" w:rsidRDefault="007530F4" w:rsidP="001E1F02">
      <w:pPr>
        <w:pStyle w:val="ListParagraph"/>
        <w:numPr>
          <w:ilvl w:val="0"/>
          <w:numId w:val="1"/>
        </w:numPr>
        <w:rPr>
          <w:rFonts w:ascii="Museo 300" w:hAnsi="Museo 300"/>
          <w:sz w:val="20"/>
          <w:szCs w:val="20"/>
        </w:rPr>
      </w:pPr>
      <w:r w:rsidRPr="00EF7499">
        <w:rPr>
          <w:rFonts w:ascii="Museo 300" w:hAnsi="Museo 300"/>
          <w:sz w:val="20"/>
          <w:szCs w:val="20"/>
        </w:rPr>
        <w:t>Quickly diffuse potential issues before they escalate by either making your presence more visible, or calmly addressing the behavior with the person(s) involved.</w:t>
      </w:r>
    </w:p>
    <w:p w14:paraId="0C838E69" w14:textId="77777777" w:rsidR="007530F4" w:rsidRPr="00EF7499" w:rsidRDefault="007530F4" w:rsidP="001E1F02">
      <w:pPr>
        <w:pStyle w:val="ListParagraph"/>
        <w:numPr>
          <w:ilvl w:val="0"/>
          <w:numId w:val="1"/>
        </w:numPr>
        <w:rPr>
          <w:rFonts w:ascii="Museo 300" w:hAnsi="Museo 300"/>
          <w:sz w:val="20"/>
          <w:szCs w:val="20"/>
        </w:rPr>
      </w:pPr>
      <w:r w:rsidRPr="00EF7499">
        <w:rPr>
          <w:rFonts w:ascii="Museo 300" w:hAnsi="Museo 300"/>
          <w:sz w:val="20"/>
          <w:szCs w:val="20"/>
        </w:rPr>
        <w:lastRenderedPageBreak/>
        <w:t>Address inappropriate comments, gestures, and/or any other unsporting behavior directed at the game officials, players, coaching staff or any</w:t>
      </w:r>
      <w:r w:rsidR="007D63B1">
        <w:rPr>
          <w:rFonts w:ascii="Museo 300" w:hAnsi="Museo 300"/>
          <w:sz w:val="20"/>
          <w:szCs w:val="20"/>
        </w:rPr>
        <w:t xml:space="preserve"> other individual by your team’s</w:t>
      </w:r>
      <w:r w:rsidRPr="00EF7499">
        <w:rPr>
          <w:rFonts w:ascii="Museo 300" w:hAnsi="Museo 300"/>
          <w:sz w:val="20"/>
          <w:szCs w:val="20"/>
        </w:rPr>
        <w:t xml:space="preserve"> spectators.</w:t>
      </w:r>
    </w:p>
    <w:p w14:paraId="2DFB1163" w14:textId="77777777" w:rsidR="007530F4" w:rsidRPr="00EF7499" w:rsidRDefault="007530F4" w:rsidP="001E1F02">
      <w:pPr>
        <w:pStyle w:val="ListParagraph"/>
        <w:numPr>
          <w:ilvl w:val="0"/>
          <w:numId w:val="1"/>
        </w:numPr>
        <w:rPr>
          <w:rFonts w:ascii="Museo 300" w:hAnsi="Museo 300"/>
          <w:sz w:val="20"/>
          <w:szCs w:val="20"/>
        </w:rPr>
      </w:pPr>
      <w:r w:rsidRPr="00EF7499">
        <w:rPr>
          <w:rFonts w:ascii="Museo 300" w:hAnsi="Museo 300"/>
          <w:sz w:val="20"/>
          <w:szCs w:val="20"/>
        </w:rPr>
        <w:t>Submit a brief report in writing</w:t>
      </w:r>
      <w:r w:rsidR="007C716E" w:rsidRPr="00EF7499">
        <w:rPr>
          <w:rFonts w:ascii="Museo 300" w:hAnsi="Museo 300"/>
          <w:sz w:val="20"/>
          <w:szCs w:val="20"/>
        </w:rPr>
        <w:t>, outlining any incidents involving any individuals,</w:t>
      </w:r>
      <w:r w:rsidRPr="00EF7499">
        <w:rPr>
          <w:rFonts w:ascii="Museo 300" w:hAnsi="Museo 300"/>
          <w:sz w:val="20"/>
          <w:szCs w:val="20"/>
        </w:rPr>
        <w:t xml:space="preserve"> to the referee after the game</w:t>
      </w:r>
      <w:r w:rsidR="007454E5">
        <w:rPr>
          <w:rFonts w:ascii="Museo 300" w:hAnsi="Museo 300"/>
          <w:sz w:val="20"/>
          <w:szCs w:val="20"/>
        </w:rPr>
        <w:t xml:space="preserve"> or to the EMSA office</w:t>
      </w:r>
      <w:r w:rsidRPr="00EF7499">
        <w:rPr>
          <w:rFonts w:ascii="Museo 300" w:hAnsi="Museo 300"/>
          <w:sz w:val="20"/>
          <w:szCs w:val="20"/>
        </w:rPr>
        <w:t xml:space="preserve">. </w:t>
      </w:r>
    </w:p>
    <w:p w14:paraId="13D6C222" w14:textId="77777777" w:rsidR="009F7C84" w:rsidRPr="00EF7499" w:rsidRDefault="009F7C84" w:rsidP="00177992">
      <w:pPr>
        <w:jc w:val="center"/>
        <w:rPr>
          <w:rFonts w:ascii="Museo 300" w:hAnsi="Museo 300"/>
          <w:i/>
          <w:sz w:val="20"/>
          <w:szCs w:val="20"/>
        </w:rPr>
      </w:pPr>
      <w:r w:rsidRPr="00EF7499">
        <w:rPr>
          <w:rFonts w:ascii="Museo 300" w:hAnsi="Museo 300"/>
          <w:i/>
          <w:sz w:val="20"/>
          <w:szCs w:val="20"/>
        </w:rPr>
        <w:t>Failure to provide a referee liaison will result in a default win for the opposing team. All teams are granted a 15 minute grace period to provide a referee liaison.</w:t>
      </w:r>
    </w:p>
    <w:p w14:paraId="30E24A8D" w14:textId="77777777" w:rsidR="00D04005" w:rsidRPr="00A3421F" w:rsidRDefault="00D04005" w:rsidP="00CE1EC2">
      <w:pPr>
        <w:rPr>
          <w:rFonts w:ascii="Arial" w:hAnsi="Arial" w:cs="Arial"/>
          <w:sz w:val="24"/>
          <w:szCs w:val="20"/>
          <w:u w:val="single"/>
        </w:rPr>
      </w:pPr>
      <w:r w:rsidRPr="00A3421F">
        <w:rPr>
          <w:rFonts w:ascii="Arial" w:hAnsi="Arial" w:cs="Arial"/>
          <w:b/>
          <w:sz w:val="28"/>
        </w:rPr>
        <w:t>Harassment</w:t>
      </w:r>
    </w:p>
    <w:p w14:paraId="7452BF89" w14:textId="77777777" w:rsidR="00215A78" w:rsidRDefault="002E0974" w:rsidP="00D57727">
      <w:pPr>
        <w:spacing w:after="0"/>
        <w:rPr>
          <w:rFonts w:ascii="Arial" w:eastAsia="Times New Roman" w:hAnsi="Arial"/>
          <w:spacing w:val="-5"/>
          <w:sz w:val="20"/>
          <w:szCs w:val="20"/>
        </w:rPr>
      </w:pPr>
      <w:r w:rsidRPr="002E0974">
        <w:rPr>
          <w:rFonts w:ascii="Arial" w:eastAsia="Times New Roman" w:hAnsi="Arial"/>
          <w:spacing w:val="-5"/>
          <w:sz w:val="20"/>
          <w:szCs w:val="20"/>
        </w:rPr>
        <w:t xml:space="preserve">EMSA has zero tolerance for any form of harassment, bullying, discrimination or intimidation.  Any EMSA player, team official, game official, parent or other participant who engages in such </w:t>
      </w:r>
      <w:proofErr w:type="spellStart"/>
      <w:r w:rsidRPr="002E0974">
        <w:rPr>
          <w:rFonts w:ascii="Arial" w:eastAsia="Times New Roman" w:hAnsi="Arial"/>
          <w:spacing w:val="-5"/>
          <w:sz w:val="20"/>
          <w:szCs w:val="20"/>
        </w:rPr>
        <w:t>behaviour</w:t>
      </w:r>
      <w:proofErr w:type="spellEnd"/>
      <w:r w:rsidRPr="002E0974">
        <w:rPr>
          <w:rFonts w:ascii="Arial" w:eastAsia="Times New Roman" w:hAnsi="Arial"/>
          <w:spacing w:val="-5"/>
          <w:sz w:val="20"/>
          <w:szCs w:val="20"/>
        </w:rPr>
        <w:t xml:space="preserve"> towards another EMSA player, team official, game official, parent or other participant will be subject to discipline by</w:t>
      </w:r>
      <w:r w:rsidR="00D57727">
        <w:rPr>
          <w:rFonts w:ascii="Arial" w:eastAsia="Times New Roman" w:hAnsi="Arial"/>
          <w:spacing w:val="-5"/>
          <w:sz w:val="20"/>
          <w:szCs w:val="20"/>
        </w:rPr>
        <w:t xml:space="preserve"> the EMSA Discipline Committee.</w:t>
      </w:r>
    </w:p>
    <w:p w14:paraId="258AF371" w14:textId="77777777" w:rsidR="00D57727" w:rsidRPr="00D57727" w:rsidRDefault="00D57727" w:rsidP="00D57727">
      <w:pPr>
        <w:spacing w:after="0"/>
        <w:rPr>
          <w:rFonts w:ascii="Arial" w:eastAsia="Times New Roman" w:hAnsi="Arial"/>
          <w:spacing w:val="-5"/>
          <w:sz w:val="20"/>
          <w:szCs w:val="20"/>
        </w:rPr>
      </w:pPr>
    </w:p>
    <w:p w14:paraId="5EA9F583" w14:textId="77777777" w:rsidR="00332409" w:rsidRPr="00A3421F" w:rsidRDefault="00332409" w:rsidP="00CE1EC2">
      <w:pPr>
        <w:rPr>
          <w:rFonts w:ascii="Arial" w:hAnsi="Arial" w:cs="Arial"/>
          <w:b/>
          <w:sz w:val="28"/>
        </w:rPr>
      </w:pPr>
      <w:r w:rsidRPr="00A3421F">
        <w:rPr>
          <w:rFonts w:ascii="Arial" w:hAnsi="Arial" w:cs="Arial"/>
          <w:b/>
          <w:sz w:val="28"/>
        </w:rPr>
        <w:t>Players Registered and Dressed</w:t>
      </w:r>
    </w:p>
    <w:p w14:paraId="393C9D06" w14:textId="77777777" w:rsidR="00332409" w:rsidRPr="00EF7499" w:rsidRDefault="00332409" w:rsidP="00CE1EC2">
      <w:pPr>
        <w:rPr>
          <w:rFonts w:ascii="Museo 300" w:hAnsi="Museo 300"/>
          <w:sz w:val="20"/>
          <w:szCs w:val="20"/>
        </w:rPr>
      </w:pPr>
      <w:r w:rsidRPr="00EF7499">
        <w:rPr>
          <w:rFonts w:ascii="Museo 300" w:hAnsi="Museo 300"/>
          <w:sz w:val="20"/>
          <w:szCs w:val="20"/>
        </w:rPr>
        <w:t>Teams are limited to a maximum number of players permitted to be registered &amp; dressed at one time during the sea</w:t>
      </w:r>
      <w:r w:rsidR="00FA698C" w:rsidRPr="00EF7499">
        <w:rPr>
          <w:rFonts w:ascii="Museo 300" w:hAnsi="Museo 300"/>
          <w:sz w:val="20"/>
          <w:szCs w:val="20"/>
        </w:rPr>
        <w:t>son, according to the following:</w:t>
      </w:r>
    </w:p>
    <w:p w14:paraId="6560C160" w14:textId="6AA0C689" w:rsidR="00FA698C" w:rsidRDefault="0065011F" w:rsidP="001E1F02">
      <w:pPr>
        <w:pStyle w:val="ListParagraph"/>
        <w:numPr>
          <w:ilvl w:val="0"/>
          <w:numId w:val="2"/>
        </w:numPr>
        <w:rPr>
          <w:rFonts w:ascii="Museo 300" w:hAnsi="Museo 300"/>
          <w:sz w:val="20"/>
          <w:szCs w:val="20"/>
        </w:rPr>
      </w:pPr>
      <w:r>
        <w:rPr>
          <w:rFonts w:ascii="Museo 300" w:hAnsi="Museo 300"/>
          <w:sz w:val="20"/>
          <w:szCs w:val="20"/>
        </w:rPr>
        <w:t>U9</w:t>
      </w:r>
      <w:r w:rsidR="00346E1B">
        <w:rPr>
          <w:rFonts w:ascii="Museo 300" w:hAnsi="Museo 300"/>
          <w:sz w:val="20"/>
          <w:szCs w:val="20"/>
        </w:rPr>
        <w:t xml:space="preserve"> and U11</w:t>
      </w:r>
      <w:r>
        <w:rPr>
          <w:rFonts w:ascii="Museo 300" w:hAnsi="Museo 300"/>
          <w:sz w:val="20"/>
          <w:szCs w:val="20"/>
        </w:rPr>
        <w:tab/>
      </w:r>
      <w:r>
        <w:rPr>
          <w:rFonts w:ascii="Museo 300" w:hAnsi="Museo 300"/>
          <w:sz w:val="20"/>
          <w:szCs w:val="20"/>
        </w:rPr>
        <w:tab/>
      </w:r>
      <w:r>
        <w:rPr>
          <w:rFonts w:ascii="Museo 300" w:hAnsi="Museo 300"/>
          <w:sz w:val="20"/>
          <w:szCs w:val="20"/>
        </w:rPr>
        <w:tab/>
      </w:r>
      <w:r>
        <w:rPr>
          <w:rFonts w:ascii="Museo 300" w:hAnsi="Museo 300"/>
          <w:sz w:val="20"/>
          <w:szCs w:val="20"/>
        </w:rPr>
        <w:tab/>
        <w:t>16</w:t>
      </w:r>
      <w:r w:rsidR="00FA698C" w:rsidRPr="00EF7499">
        <w:rPr>
          <w:rFonts w:ascii="Museo 300" w:hAnsi="Museo 300"/>
          <w:sz w:val="20"/>
          <w:szCs w:val="20"/>
        </w:rPr>
        <w:t xml:space="preserve"> players</w:t>
      </w:r>
    </w:p>
    <w:p w14:paraId="06E7E1F5" w14:textId="77777777" w:rsidR="00FA698C" w:rsidRPr="00F95E4F" w:rsidRDefault="00851F0D" w:rsidP="001E1F02">
      <w:pPr>
        <w:pStyle w:val="ListParagraph"/>
        <w:numPr>
          <w:ilvl w:val="0"/>
          <w:numId w:val="2"/>
        </w:numPr>
        <w:rPr>
          <w:rFonts w:ascii="Museo 300" w:hAnsi="Museo 300"/>
          <w:sz w:val="20"/>
          <w:szCs w:val="20"/>
        </w:rPr>
      </w:pPr>
      <w:r>
        <w:rPr>
          <w:rFonts w:ascii="Museo 300" w:hAnsi="Museo 300"/>
          <w:sz w:val="20"/>
          <w:szCs w:val="20"/>
        </w:rPr>
        <w:t>U13 – U19</w:t>
      </w:r>
      <w:r w:rsidR="00CC03DA">
        <w:rPr>
          <w:rFonts w:ascii="Museo 300" w:hAnsi="Museo 300"/>
          <w:sz w:val="20"/>
          <w:szCs w:val="20"/>
        </w:rPr>
        <w:tab/>
      </w:r>
      <w:r w:rsidR="00FA698C" w:rsidRPr="00EF7499">
        <w:rPr>
          <w:rFonts w:ascii="Museo 300" w:hAnsi="Museo 300"/>
          <w:sz w:val="20"/>
          <w:szCs w:val="20"/>
        </w:rPr>
        <w:tab/>
      </w:r>
      <w:r w:rsidR="00FA698C" w:rsidRPr="00EF7499">
        <w:rPr>
          <w:rFonts w:ascii="Museo 300" w:hAnsi="Museo 300"/>
          <w:sz w:val="20"/>
          <w:szCs w:val="20"/>
        </w:rPr>
        <w:tab/>
      </w:r>
      <w:r w:rsidR="00FD2841">
        <w:rPr>
          <w:rFonts w:ascii="Museo 300" w:hAnsi="Museo 300"/>
          <w:sz w:val="20"/>
          <w:szCs w:val="20"/>
        </w:rPr>
        <w:tab/>
      </w:r>
      <w:r w:rsidR="00FA698C" w:rsidRPr="00EF7499">
        <w:rPr>
          <w:rFonts w:ascii="Museo 300" w:hAnsi="Museo 300"/>
          <w:sz w:val="20"/>
          <w:szCs w:val="20"/>
        </w:rPr>
        <w:t>20 players</w:t>
      </w:r>
    </w:p>
    <w:p w14:paraId="08D41C05" w14:textId="77777777" w:rsidR="00CC03DA" w:rsidRDefault="00FA698C" w:rsidP="00FA698C">
      <w:pPr>
        <w:rPr>
          <w:rFonts w:ascii="Museo 300" w:hAnsi="Museo 300"/>
          <w:i/>
          <w:sz w:val="20"/>
          <w:szCs w:val="20"/>
        </w:rPr>
      </w:pPr>
      <w:r w:rsidRPr="00EF7499">
        <w:rPr>
          <w:rFonts w:ascii="Museo 300" w:hAnsi="Museo 300"/>
          <w:i/>
          <w:sz w:val="20"/>
          <w:szCs w:val="20"/>
        </w:rPr>
        <w:t>**Teams are permitt</w:t>
      </w:r>
      <w:r w:rsidR="00961EC9">
        <w:rPr>
          <w:rFonts w:ascii="Museo 300" w:hAnsi="Museo 300"/>
          <w:i/>
          <w:sz w:val="20"/>
          <w:szCs w:val="20"/>
        </w:rPr>
        <w:t xml:space="preserve">ed to dress and play additional </w:t>
      </w:r>
      <w:r w:rsidRPr="00EF7499">
        <w:rPr>
          <w:rFonts w:ascii="Museo 300" w:hAnsi="Museo 300"/>
          <w:i/>
          <w:sz w:val="20"/>
          <w:szCs w:val="20"/>
        </w:rPr>
        <w:t>players only if they have received special dispensation fr</w:t>
      </w:r>
      <w:r w:rsidR="00D57727">
        <w:rPr>
          <w:rFonts w:ascii="Museo 300" w:hAnsi="Museo 300"/>
          <w:i/>
          <w:sz w:val="20"/>
          <w:szCs w:val="20"/>
        </w:rPr>
        <w:t>om the EMSA Board of Directors.</w:t>
      </w:r>
    </w:p>
    <w:p w14:paraId="4C439F24" w14:textId="77777777" w:rsidR="00246DB1" w:rsidRDefault="00246DB1" w:rsidP="00FA698C">
      <w:pPr>
        <w:rPr>
          <w:rFonts w:ascii="Museo 300" w:hAnsi="Museo 300"/>
          <w:sz w:val="20"/>
          <w:szCs w:val="20"/>
        </w:rPr>
      </w:pPr>
      <w:r>
        <w:rPr>
          <w:rFonts w:ascii="Museo 300" w:hAnsi="Museo 300"/>
          <w:sz w:val="20"/>
          <w:szCs w:val="20"/>
        </w:rPr>
        <w:t xml:space="preserve">Injured players </w:t>
      </w:r>
      <w:r w:rsidR="00FD63C6">
        <w:rPr>
          <w:rFonts w:ascii="Museo 300" w:hAnsi="Museo 300"/>
          <w:sz w:val="20"/>
          <w:szCs w:val="20"/>
        </w:rPr>
        <w:t xml:space="preserve">who are not playing </w:t>
      </w:r>
      <w:r>
        <w:rPr>
          <w:rFonts w:ascii="Museo 300" w:hAnsi="Museo 300"/>
          <w:sz w:val="20"/>
          <w:szCs w:val="20"/>
        </w:rPr>
        <w:t>are permitted to be in the technical area</w:t>
      </w:r>
      <w:r w:rsidR="00FD63C6">
        <w:rPr>
          <w:rFonts w:ascii="Museo 300" w:hAnsi="Museo 300"/>
          <w:sz w:val="20"/>
          <w:szCs w:val="20"/>
        </w:rPr>
        <w:t xml:space="preserve"> with their team permitted the following conditions are met:</w:t>
      </w:r>
    </w:p>
    <w:p w14:paraId="593D122D" w14:textId="77777777" w:rsidR="00FD63C6" w:rsidRDefault="00FD63C6" w:rsidP="001E1F02">
      <w:pPr>
        <w:pStyle w:val="ListParagraph"/>
        <w:numPr>
          <w:ilvl w:val="0"/>
          <w:numId w:val="36"/>
        </w:numPr>
        <w:rPr>
          <w:rFonts w:ascii="Museo 300" w:hAnsi="Museo 300"/>
          <w:sz w:val="20"/>
          <w:szCs w:val="20"/>
        </w:rPr>
      </w:pPr>
      <w:r>
        <w:rPr>
          <w:rFonts w:ascii="Museo 300" w:hAnsi="Museo 300"/>
          <w:sz w:val="20"/>
          <w:szCs w:val="20"/>
        </w:rPr>
        <w:t>Player is dressed in a team jersey with number.</w:t>
      </w:r>
    </w:p>
    <w:p w14:paraId="16EF29FB" w14:textId="77777777" w:rsidR="00FD63C6" w:rsidRDefault="00FD63C6" w:rsidP="001E1F02">
      <w:pPr>
        <w:pStyle w:val="ListParagraph"/>
        <w:numPr>
          <w:ilvl w:val="0"/>
          <w:numId w:val="36"/>
        </w:numPr>
        <w:rPr>
          <w:rFonts w:ascii="Museo 300" w:hAnsi="Museo 300"/>
          <w:sz w:val="20"/>
          <w:szCs w:val="20"/>
        </w:rPr>
      </w:pPr>
      <w:r>
        <w:rPr>
          <w:rFonts w:ascii="Museo 300" w:hAnsi="Museo 300"/>
          <w:sz w:val="20"/>
          <w:szCs w:val="20"/>
        </w:rPr>
        <w:t>Their name is written down on the game sheet along with jersey number and I.D. card number.</w:t>
      </w:r>
    </w:p>
    <w:p w14:paraId="702A4FA8" w14:textId="77777777" w:rsidR="00FD63C6" w:rsidRDefault="00FD63C6" w:rsidP="001E1F02">
      <w:pPr>
        <w:pStyle w:val="ListParagraph"/>
        <w:numPr>
          <w:ilvl w:val="0"/>
          <w:numId w:val="36"/>
        </w:numPr>
        <w:rPr>
          <w:rFonts w:ascii="Museo 300" w:hAnsi="Museo 300"/>
          <w:sz w:val="20"/>
          <w:szCs w:val="20"/>
        </w:rPr>
      </w:pPr>
      <w:r>
        <w:rPr>
          <w:rFonts w:ascii="Museo 300" w:hAnsi="Museo 300"/>
          <w:sz w:val="20"/>
          <w:szCs w:val="20"/>
        </w:rPr>
        <w:t>“INJ” or “injured” should be written beside their name on the game sheet.</w:t>
      </w:r>
    </w:p>
    <w:p w14:paraId="223ED931" w14:textId="77777777" w:rsidR="00FD63C6" w:rsidRPr="00FD63C6" w:rsidRDefault="00FD63C6" w:rsidP="001E1F02">
      <w:pPr>
        <w:pStyle w:val="ListParagraph"/>
        <w:numPr>
          <w:ilvl w:val="0"/>
          <w:numId w:val="36"/>
        </w:numPr>
        <w:rPr>
          <w:rFonts w:ascii="Museo 300" w:hAnsi="Museo 300"/>
          <w:sz w:val="20"/>
          <w:szCs w:val="20"/>
        </w:rPr>
      </w:pPr>
      <w:r>
        <w:rPr>
          <w:rFonts w:ascii="Museo 300" w:hAnsi="Museo 300"/>
          <w:sz w:val="20"/>
          <w:szCs w:val="20"/>
        </w:rPr>
        <w:t>They must present their I.D. card (or electronic copy) to the referee prior to the start of the game.</w:t>
      </w:r>
    </w:p>
    <w:p w14:paraId="601EFBB3" w14:textId="77777777" w:rsidR="003C3D58" w:rsidRPr="00BE1093" w:rsidRDefault="003C3D58" w:rsidP="00FA698C">
      <w:pPr>
        <w:rPr>
          <w:rFonts w:ascii="Arial" w:hAnsi="Arial" w:cs="Arial"/>
          <w:b/>
          <w:sz w:val="28"/>
        </w:rPr>
      </w:pPr>
      <w:r w:rsidRPr="00BE1093">
        <w:rPr>
          <w:rFonts w:ascii="Arial" w:hAnsi="Arial" w:cs="Arial"/>
          <w:b/>
          <w:sz w:val="28"/>
        </w:rPr>
        <w:t>Guest Players/</w:t>
      </w:r>
      <w:proofErr w:type="spellStart"/>
      <w:r w:rsidRPr="00BE1093">
        <w:rPr>
          <w:rFonts w:ascii="Arial" w:hAnsi="Arial" w:cs="Arial"/>
          <w:b/>
          <w:sz w:val="28"/>
        </w:rPr>
        <w:t>Trialists</w:t>
      </w:r>
      <w:proofErr w:type="spellEnd"/>
    </w:p>
    <w:p w14:paraId="1FAAE622" w14:textId="77777777" w:rsidR="00935A31" w:rsidRPr="00BE1093" w:rsidRDefault="00935A31" w:rsidP="00FA698C">
      <w:pPr>
        <w:rPr>
          <w:rFonts w:ascii="Museo 300" w:hAnsi="Museo 300"/>
          <w:sz w:val="20"/>
          <w:szCs w:val="20"/>
        </w:rPr>
      </w:pPr>
      <w:r w:rsidRPr="00BE1093">
        <w:rPr>
          <w:rFonts w:ascii="Museo 300" w:hAnsi="Museo 300"/>
          <w:sz w:val="20"/>
          <w:szCs w:val="20"/>
        </w:rPr>
        <w:t>A form must be filled out and submitted to the referee with your game sheet pr</w:t>
      </w:r>
      <w:r w:rsidR="00381ADD" w:rsidRPr="00BE1093">
        <w:rPr>
          <w:rFonts w:ascii="Museo 300" w:hAnsi="Museo 300"/>
          <w:sz w:val="20"/>
          <w:szCs w:val="20"/>
        </w:rPr>
        <w:t xml:space="preserve">ior to game start for each </w:t>
      </w:r>
      <w:r w:rsidRPr="00BE1093">
        <w:rPr>
          <w:rFonts w:ascii="Museo 300" w:hAnsi="Museo 300"/>
          <w:sz w:val="20"/>
          <w:szCs w:val="20"/>
        </w:rPr>
        <w:t>game</w:t>
      </w:r>
      <w:r w:rsidR="00381ADD" w:rsidRPr="00BE1093">
        <w:rPr>
          <w:rFonts w:ascii="Museo 300" w:hAnsi="Museo 300"/>
          <w:sz w:val="20"/>
          <w:szCs w:val="20"/>
        </w:rPr>
        <w:t xml:space="preserve"> (or prior to the start of the second half if the trialist arrives late)</w:t>
      </w:r>
      <w:r w:rsidRPr="00BE1093">
        <w:rPr>
          <w:rFonts w:ascii="Museo 300" w:hAnsi="Museo 300"/>
          <w:sz w:val="20"/>
          <w:szCs w:val="20"/>
        </w:rPr>
        <w:t>. If you are using the same trialist for multiple games you must have copies of the trialist form to submi</w:t>
      </w:r>
      <w:r w:rsidR="00381ADD" w:rsidRPr="00BE1093">
        <w:rPr>
          <w:rFonts w:ascii="Museo 300" w:hAnsi="Museo 300"/>
          <w:sz w:val="20"/>
          <w:szCs w:val="20"/>
        </w:rPr>
        <w:t>t to the referee at each game</w:t>
      </w:r>
      <w:r w:rsidRPr="00BE1093">
        <w:rPr>
          <w:rFonts w:ascii="Museo 300" w:hAnsi="Museo 300"/>
          <w:sz w:val="20"/>
          <w:szCs w:val="20"/>
        </w:rPr>
        <w:t xml:space="preserve">. Please ensure you review the complete trialist/guest player </w:t>
      </w:r>
      <w:r w:rsidR="009507BE" w:rsidRPr="00BE1093">
        <w:rPr>
          <w:rFonts w:ascii="Museo 300" w:hAnsi="Museo 300"/>
          <w:sz w:val="20"/>
          <w:szCs w:val="20"/>
        </w:rPr>
        <w:t>regulations in the full EMSA Rule and Regulations book</w:t>
      </w:r>
      <w:r w:rsidRPr="00BE1093">
        <w:rPr>
          <w:rFonts w:ascii="Museo 300" w:hAnsi="Museo 300"/>
          <w:sz w:val="20"/>
          <w:szCs w:val="20"/>
        </w:rPr>
        <w:t xml:space="preserve">. Using an illegal trialist </w:t>
      </w:r>
      <w:r w:rsidR="00381ADD" w:rsidRPr="00BE1093">
        <w:rPr>
          <w:rFonts w:ascii="Museo 300" w:hAnsi="Museo 300"/>
          <w:sz w:val="20"/>
          <w:szCs w:val="20"/>
        </w:rPr>
        <w:t>will result in a game forfeiture.  If there is any question whether a trialist may be legal or not, please ensure you contact the EMSA office for verification prior to using the trialist.</w:t>
      </w:r>
    </w:p>
    <w:p w14:paraId="7136B63B" w14:textId="77777777" w:rsidR="0058092D" w:rsidRPr="00BE1093" w:rsidRDefault="0058092D" w:rsidP="0058092D">
      <w:pPr>
        <w:spacing w:after="0" w:line="240" w:lineRule="auto"/>
        <w:ind w:firstLine="720"/>
        <w:rPr>
          <w:rFonts w:ascii="Arial" w:eastAsia="Times New Roman" w:hAnsi="Arial" w:cs="Arial"/>
          <w:b/>
          <w:sz w:val="20"/>
          <w:szCs w:val="20"/>
        </w:rPr>
      </w:pPr>
      <w:bookmarkStart w:id="2" w:name="_Hlk96585025"/>
      <w:r w:rsidRPr="00BE1093">
        <w:rPr>
          <w:rFonts w:ascii="Arial" w:eastAsia="Times New Roman" w:hAnsi="Arial" w:cs="Arial"/>
          <w:sz w:val="20"/>
          <w:szCs w:val="20"/>
        </w:rPr>
        <w:sym w:font="Symbol" w:char="F0B7"/>
      </w:r>
      <w:bookmarkEnd w:id="2"/>
      <w:r w:rsidRPr="00BE1093">
        <w:rPr>
          <w:rFonts w:ascii="Arial" w:eastAsia="Times New Roman" w:hAnsi="Arial" w:cs="Arial"/>
          <w:sz w:val="20"/>
          <w:szCs w:val="20"/>
        </w:rPr>
        <w:t xml:space="preserve"> </w:t>
      </w:r>
      <w:proofErr w:type="spellStart"/>
      <w:r w:rsidRPr="00BE1093">
        <w:rPr>
          <w:rFonts w:ascii="Arial" w:eastAsia="Times New Roman" w:hAnsi="Arial" w:cs="Arial"/>
          <w:sz w:val="20"/>
          <w:szCs w:val="20"/>
        </w:rPr>
        <w:t>Trialists</w:t>
      </w:r>
      <w:proofErr w:type="spellEnd"/>
      <w:r w:rsidRPr="00BE1093">
        <w:rPr>
          <w:rFonts w:ascii="Arial" w:eastAsia="Times New Roman" w:hAnsi="Arial" w:cs="Arial"/>
          <w:sz w:val="20"/>
          <w:szCs w:val="20"/>
        </w:rPr>
        <w:t xml:space="preserve"> do not require player cards.</w:t>
      </w:r>
    </w:p>
    <w:p w14:paraId="5AF9EF91" w14:textId="77777777" w:rsidR="0058092D" w:rsidRPr="00BE1093" w:rsidRDefault="0058092D" w:rsidP="0058092D">
      <w:pPr>
        <w:spacing w:after="0" w:line="240" w:lineRule="auto"/>
        <w:ind w:left="720"/>
        <w:rPr>
          <w:rFonts w:ascii="Arial" w:eastAsia="Times New Roman" w:hAnsi="Arial" w:cs="Arial"/>
          <w:b/>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w:t>
      </w:r>
      <w:r w:rsidRPr="00BE1093">
        <w:rPr>
          <w:rFonts w:ascii="Arial" w:eastAsia="Times New Roman" w:hAnsi="Arial" w:cs="Arial"/>
          <w:b/>
          <w:sz w:val="20"/>
          <w:szCs w:val="20"/>
        </w:rPr>
        <w:t>Prior</w:t>
      </w:r>
      <w:r w:rsidRPr="00BE1093">
        <w:rPr>
          <w:rFonts w:ascii="Arial" w:eastAsia="Times New Roman" w:hAnsi="Arial" w:cs="Arial"/>
          <w:sz w:val="20"/>
          <w:szCs w:val="20"/>
        </w:rPr>
        <w:t xml:space="preserve"> written approval of the Coach or Team Designate of the team for which the player is registered must be obtained.  The written approval (trialist form) must be surrendered to the referee at the start of the game or prior to the start of the second half if the trialist arrives late.  It must be submitted along with the game sheet to the EMSA office.</w:t>
      </w:r>
      <w:r w:rsidRPr="00BE1093">
        <w:rPr>
          <w:rFonts w:ascii="Arial" w:eastAsia="Times New Roman" w:hAnsi="Arial" w:cs="Arial"/>
          <w:sz w:val="20"/>
          <w:szCs w:val="20"/>
        </w:rPr>
        <w:br/>
      </w: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For regular league play, any registered player may play in a higher Tier (in the same age category) or higher age category.  You cannot use lateral </w:t>
      </w:r>
      <w:proofErr w:type="spellStart"/>
      <w:r w:rsidRPr="00BE1093">
        <w:rPr>
          <w:rFonts w:ascii="Arial" w:eastAsia="Times New Roman" w:hAnsi="Arial" w:cs="Arial"/>
          <w:sz w:val="20"/>
          <w:szCs w:val="20"/>
        </w:rPr>
        <w:t>trialists</w:t>
      </w:r>
      <w:proofErr w:type="spellEnd"/>
      <w:r w:rsidRPr="00BE1093">
        <w:rPr>
          <w:rFonts w:ascii="Arial" w:eastAsia="Times New Roman" w:hAnsi="Arial" w:cs="Arial"/>
          <w:sz w:val="20"/>
          <w:szCs w:val="20"/>
        </w:rPr>
        <w:t xml:space="preserve"> (same age group/same tier).   </w:t>
      </w:r>
      <w:r w:rsidRPr="00BE1093">
        <w:rPr>
          <w:rFonts w:ascii="Arial" w:eastAsia="Calibri" w:hAnsi="Arial" w:cs="Arial"/>
          <w:bCs/>
          <w:sz w:val="20"/>
          <w:szCs w:val="20"/>
        </w:rPr>
        <w:t xml:space="preserve">If divisions (tiers) and/or age groups are combined, you cannot use </w:t>
      </w:r>
      <w:proofErr w:type="spellStart"/>
      <w:r w:rsidRPr="00BE1093">
        <w:rPr>
          <w:rFonts w:ascii="Arial" w:eastAsia="Calibri" w:hAnsi="Arial" w:cs="Arial"/>
          <w:bCs/>
          <w:sz w:val="20"/>
          <w:szCs w:val="20"/>
        </w:rPr>
        <w:t>trialists</w:t>
      </w:r>
      <w:proofErr w:type="spellEnd"/>
      <w:r w:rsidRPr="00BE1093">
        <w:rPr>
          <w:rFonts w:ascii="Arial" w:eastAsia="Calibri" w:hAnsi="Arial" w:cs="Arial"/>
          <w:bCs/>
          <w:sz w:val="20"/>
          <w:szCs w:val="20"/>
        </w:rPr>
        <w:t xml:space="preserve"> from teams playing in the same combined group as your team</w:t>
      </w:r>
      <w:r w:rsidRPr="00BE1093">
        <w:rPr>
          <w:rFonts w:ascii="Arial" w:eastAsia="Calibri" w:hAnsi="Arial" w:cs="Arial"/>
          <w:b/>
          <w:bCs/>
          <w:sz w:val="20"/>
          <w:szCs w:val="20"/>
        </w:rPr>
        <w:t xml:space="preserve">. </w:t>
      </w:r>
      <w:r w:rsidRPr="00BE1093">
        <w:rPr>
          <w:rFonts w:ascii="Arial" w:eastAsia="Calibri" w:hAnsi="Arial" w:cs="Arial"/>
          <w:sz w:val="20"/>
          <w:szCs w:val="20"/>
        </w:rPr>
        <w:br/>
      </w:r>
      <w:r w:rsidRPr="00BE1093">
        <w:rPr>
          <w:rFonts w:ascii="Arial" w:eastAsia="Times New Roman" w:hAnsi="Arial" w:cs="Arial"/>
          <w:sz w:val="20"/>
          <w:szCs w:val="20"/>
        </w:rPr>
        <w:lastRenderedPageBreak/>
        <w:sym w:font="Symbol" w:char="F0B7"/>
      </w:r>
      <w:r w:rsidRPr="00BE1093">
        <w:rPr>
          <w:rFonts w:ascii="Arial" w:eastAsia="Times New Roman" w:hAnsi="Arial" w:cs="Arial"/>
          <w:sz w:val="20"/>
          <w:szCs w:val="20"/>
        </w:rPr>
        <w:t xml:space="preserve"> </w:t>
      </w:r>
      <w:r w:rsidRPr="00BE1093">
        <w:rPr>
          <w:rFonts w:ascii="Arial" w:eastAsia="Times New Roman" w:hAnsi="Arial" w:cs="Arial"/>
          <w:sz w:val="20"/>
          <w:szCs w:val="20"/>
          <w:lang w:val="en-CA"/>
        </w:rPr>
        <w:t xml:space="preserve">The player must already be registered on another EMSA team during the current season.  </w:t>
      </w:r>
      <w:r w:rsidRPr="00BE1093">
        <w:rPr>
          <w:rFonts w:ascii="Arial" w:eastAsia="Times New Roman" w:hAnsi="Arial" w:cs="Arial"/>
          <w:sz w:val="20"/>
          <w:szCs w:val="20"/>
        </w:rPr>
        <w:t>If they are not registered on any EMSA team during the current season then they cannot be used as a trialist with the exception of rule 4.8(4</w:t>
      </w:r>
      <w:proofErr w:type="gramStart"/>
      <w:r w:rsidRPr="00BE1093">
        <w:rPr>
          <w:rFonts w:ascii="Arial" w:eastAsia="Times New Roman" w:hAnsi="Arial" w:cs="Arial"/>
          <w:sz w:val="20"/>
          <w:szCs w:val="20"/>
        </w:rPr>
        <w:t>)e</w:t>
      </w:r>
      <w:proofErr w:type="gramEnd"/>
      <w:r w:rsidRPr="00BE1093">
        <w:rPr>
          <w:rFonts w:ascii="Arial" w:eastAsia="Times New Roman" w:hAnsi="Arial" w:cs="Arial"/>
          <w:sz w:val="20"/>
          <w:szCs w:val="20"/>
        </w:rPr>
        <w:t>.</w:t>
      </w:r>
      <w:r w:rsidRPr="00BE1093">
        <w:rPr>
          <w:rFonts w:ascii="Arial" w:eastAsia="Times New Roman" w:hAnsi="Arial" w:cs="Arial"/>
          <w:sz w:val="20"/>
          <w:szCs w:val="20"/>
        </w:rPr>
        <w:br/>
      </w: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Players who are playing up an age group are not permitted to be a trialist for a team that is in a lower age category then the current team they are registered on even if their birth year is the same as the lower age group.</w:t>
      </w:r>
    </w:p>
    <w:p w14:paraId="41686A83" w14:textId="77777777" w:rsidR="0058092D" w:rsidRPr="00BE1093" w:rsidRDefault="0058092D" w:rsidP="0058092D">
      <w:pPr>
        <w:spacing w:after="0" w:line="240" w:lineRule="auto"/>
        <w:ind w:left="720"/>
        <w:rPr>
          <w:rFonts w:ascii="Arial" w:eastAsia="Times New Roman" w:hAnsi="Arial" w:cs="Arial"/>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No EMSA player may play on an EIYSA team as a trialist for league games.  No EIYSA player shall play on an EMSA team as a trialist for league games.</w:t>
      </w:r>
    </w:p>
    <w:p w14:paraId="5DCAFF73" w14:textId="77777777" w:rsidR="0058092D" w:rsidRPr="00BE1093" w:rsidRDefault="0058092D" w:rsidP="0058092D">
      <w:pPr>
        <w:spacing w:after="0" w:line="240" w:lineRule="auto"/>
        <w:ind w:left="720"/>
        <w:rPr>
          <w:rFonts w:ascii="Arial" w:eastAsia="Times New Roman" w:hAnsi="Arial" w:cs="Arial"/>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Teams from out of district who are participating in the EMSA program are permitted to use </w:t>
      </w:r>
      <w:proofErr w:type="spellStart"/>
      <w:r w:rsidRPr="00BE1093">
        <w:rPr>
          <w:rFonts w:ascii="Arial" w:eastAsia="Times New Roman" w:hAnsi="Arial" w:cs="Arial"/>
          <w:sz w:val="20"/>
          <w:szCs w:val="20"/>
        </w:rPr>
        <w:t>trialists</w:t>
      </w:r>
      <w:proofErr w:type="spellEnd"/>
      <w:r w:rsidRPr="00BE1093">
        <w:rPr>
          <w:rFonts w:ascii="Arial" w:eastAsia="Times New Roman" w:hAnsi="Arial" w:cs="Arial"/>
          <w:sz w:val="20"/>
          <w:szCs w:val="20"/>
        </w:rPr>
        <w:t xml:space="preserve"> from their parent organizations/zone/district as long as they are an ASA registered player for that season; they are from a lower division or lower age category; and the use of the </w:t>
      </w:r>
      <w:proofErr w:type="spellStart"/>
      <w:r w:rsidRPr="00BE1093">
        <w:rPr>
          <w:rFonts w:ascii="Arial" w:eastAsia="Times New Roman" w:hAnsi="Arial" w:cs="Arial"/>
          <w:sz w:val="20"/>
          <w:szCs w:val="20"/>
        </w:rPr>
        <w:t>trialists</w:t>
      </w:r>
      <w:proofErr w:type="spellEnd"/>
      <w:r w:rsidRPr="00BE1093">
        <w:rPr>
          <w:rFonts w:ascii="Arial" w:eastAsia="Times New Roman" w:hAnsi="Arial" w:cs="Arial"/>
          <w:sz w:val="20"/>
          <w:szCs w:val="20"/>
        </w:rPr>
        <w:t xml:space="preserve"> does not violate any EMSA or ASA rules.</w:t>
      </w:r>
    </w:p>
    <w:p w14:paraId="4FB6D324" w14:textId="77777777" w:rsidR="0058092D" w:rsidRPr="00BE1093" w:rsidRDefault="0058092D" w:rsidP="0058092D">
      <w:pPr>
        <w:widowControl w:val="0"/>
        <w:autoSpaceDE w:val="0"/>
        <w:autoSpaceDN w:val="0"/>
        <w:spacing w:after="0"/>
        <w:ind w:firstLine="720"/>
        <w:rPr>
          <w:rFonts w:ascii="Arial" w:eastAsia="Calibri" w:hAnsi="Arial" w:cs="Arial"/>
          <w:color w:val="000000"/>
          <w:sz w:val="20"/>
          <w:szCs w:val="20"/>
        </w:rPr>
      </w:pPr>
      <w:r w:rsidRPr="00BE1093">
        <w:rPr>
          <w:rFonts w:ascii="Arial" w:eastAsia="Calibri" w:hAnsi="Arial" w:cs="Arial"/>
          <w:color w:val="000000"/>
          <w:sz w:val="20"/>
          <w:szCs w:val="20"/>
        </w:rPr>
        <w:sym w:font="Symbol" w:char="F0B7"/>
      </w:r>
      <w:r w:rsidRPr="00BE1093">
        <w:rPr>
          <w:rFonts w:ascii="Arial" w:eastAsia="Calibri" w:hAnsi="Arial" w:cs="Arial"/>
          <w:color w:val="000000"/>
          <w:sz w:val="20"/>
          <w:szCs w:val="20"/>
        </w:rPr>
        <w:t xml:space="preserve"> Club players are ineligible as </w:t>
      </w:r>
      <w:proofErr w:type="spellStart"/>
      <w:r w:rsidRPr="00BE1093">
        <w:rPr>
          <w:rFonts w:ascii="Arial" w:eastAsia="Calibri" w:hAnsi="Arial" w:cs="Arial"/>
          <w:color w:val="000000"/>
          <w:sz w:val="20"/>
          <w:szCs w:val="20"/>
        </w:rPr>
        <w:t>trialists</w:t>
      </w:r>
      <w:proofErr w:type="spellEnd"/>
      <w:r w:rsidRPr="00BE1093">
        <w:rPr>
          <w:rFonts w:ascii="Arial" w:eastAsia="Calibri" w:hAnsi="Arial" w:cs="Arial"/>
          <w:color w:val="000000"/>
          <w:sz w:val="20"/>
          <w:szCs w:val="20"/>
        </w:rPr>
        <w:t xml:space="preserve"> on all community teams.</w:t>
      </w:r>
    </w:p>
    <w:p w14:paraId="33CEE94A" w14:textId="77777777" w:rsidR="0058092D" w:rsidRPr="00BE1093" w:rsidRDefault="0058092D" w:rsidP="0058092D">
      <w:pPr>
        <w:spacing w:after="0" w:line="240" w:lineRule="auto"/>
        <w:ind w:left="720"/>
        <w:rPr>
          <w:rFonts w:ascii="Arial" w:eastAsia="Times New Roman" w:hAnsi="Arial" w:cs="Arial"/>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Players who are currently serving a suspension from EMSA or ASA are ineligible as </w:t>
      </w:r>
      <w:proofErr w:type="spellStart"/>
      <w:r w:rsidRPr="00BE1093">
        <w:rPr>
          <w:rFonts w:ascii="Arial" w:eastAsia="Times New Roman" w:hAnsi="Arial" w:cs="Arial"/>
          <w:sz w:val="20"/>
          <w:szCs w:val="20"/>
        </w:rPr>
        <w:t>trialists</w:t>
      </w:r>
      <w:proofErr w:type="spellEnd"/>
      <w:r w:rsidRPr="00BE1093">
        <w:rPr>
          <w:rFonts w:ascii="Arial" w:eastAsia="Times New Roman" w:hAnsi="Arial" w:cs="Arial"/>
          <w:sz w:val="20"/>
          <w:szCs w:val="20"/>
        </w:rPr>
        <w:t>.</w:t>
      </w:r>
      <w:r w:rsidRPr="00BE1093">
        <w:rPr>
          <w:rFonts w:ascii="Arial" w:eastAsia="Times New Roman" w:hAnsi="Arial" w:cs="Arial"/>
          <w:sz w:val="20"/>
          <w:szCs w:val="20"/>
        </w:rPr>
        <w:br/>
      </w: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You can list multiple players on one trialist form if they are coming from the same team.</w:t>
      </w:r>
    </w:p>
    <w:p w14:paraId="23D8943A" w14:textId="77777777" w:rsidR="0058092D" w:rsidRPr="00BE1093" w:rsidRDefault="0058092D" w:rsidP="0058092D">
      <w:pPr>
        <w:spacing w:after="0" w:line="240" w:lineRule="auto"/>
        <w:rPr>
          <w:rFonts w:ascii="Arial" w:eastAsia="Times New Roman" w:hAnsi="Arial" w:cs="Arial"/>
          <w:b/>
          <w:sz w:val="20"/>
          <w:szCs w:val="20"/>
        </w:rPr>
      </w:pPr>
    </w:p>
    <w:p w14:paraId="46BB2E77" w14:textId="77777777" w:rsidR="0058092D" w:rsidRPr="00BE1093" w:rsidRDefault="0058092D" w:rsidP="0058092D">
      <w:pPr>
        <w:spacing w:after="0" w:line="240" w:lineRule="auto"/>
        <w:rPr>
          <w:rFonts w:ascii="Arial" w:eastAsia="Times New Roman" w:hAnsi="Arial" w:cs="Arial"/>
          <w:b/>
          <w:sz w:val="20"/>
          <w:szCs w:val="20"/>
        </w:rPr>
      </w:pPr>
      <w:r w:rsidRPr="00BE1093">
        <w:rPr>
          <w:rFonts w:ascii="Arial" w:eastAsia="Times New Roman" w:hAnsi="Arial" w:cs="Arial"/>
          <w:b/>
          <w:sz w:val="20"/>
          <w:szCs w:val="20"/>
        </w:rPr>
        <w:t>The following conditions must also be met which are specific to Club or Community teams:</w:t>
      </w:r>
    </w:p>
    <w:p w14:paraId="15F26A51" w14:textId="77777777" w:rsidR="0058092D" w:rsidRPr="00BE1093" w:rsidRDefault="0058092D" w:rsidP="0058092D">
      <w:pPr>
        <w:spacing w:after="0" w:line="240" w:lineRule="auto"/>
        <w:rPr>
          <w:rFonts w:ascii="Arial" w:eastAsia="Times New Roman" w:hAnsi="Arial" w:cs="Arial"/>
          <w:b/>
          <w:sz w:val="20"/>
          <w:szCs w:val="20"/>
        </w:rPr>
      </w:pPr>
    </w:p>
    <w:p w14:paraId="0FE56C29" w14:textId="77777777" w:rsidR="0058092D" w:rsidRPr="00BE1093" w:rsidRDefault="0058092D" w:rsidP="0058092D">
      <w:pPr>
        <w:spacing w:after="0" w:line="240" w:lineRule="auto"/>
        <w:rPr>
          <w:rFonts w:ascii="Arial" w:eastAsia="Times New Roman" w:hAnsi="Arial" w:cs="Arial"/>
          <w:b/>
          <w:sz w:val="20"/>
          <w:szCs w:val="20"/>
        </w:rPr>
      </w:pPr>
      <w:r w:rsidRPr="00BE1093">
        <w:rPr>
          <w:rFonts w:ascii="Arial" w:eastAsia="Times New Roman" w:hAnsi="Arial" w:cs="Arial"/>
          <w:b/>
          <w:sz w:val="20"/>
          <w:szCs w:val="20"/>
          <w:u w:val="single"/>
        </w:rPr>
        <w:t>CLUB TEAM SPECIFIC TRIALIST RULES (applies to Club teams only)</w:t>
      </w:r>
      <w:r w:rsidRPr="00BE1093">
        <w:rPr>
          <w:rFonts w:ascii="Arial" w:eastAsia="Times New Roman" w:hAnsi="Arial" w:cs="Arial"/>
          <w:b/>
          <w:sz w:val="20"/>
          <w:szCs w:val="20"/>
        </w:rPr>
        <w:t>:</w:t>
      </w:r>
    </w:p>
    <w:p w14:paraId="6F73265A" w14:textId="77777777" w:rsidR="0058092D" w:rsidRPr="00BE1093" w:rsidRDefault="0058092D" w:rsidP="0058092D">
      <w:pPr>
        <w:spacing w:after="0" w:line="240" w:lineRule="auto"/>
        <w:rPr>
          <w:rFonts w:ascii="Arial" w:eastAsia="Times New Roman" w:hAnsi="Arial" w:cs="Arial"/>
          <w:b/>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w:t>
      </w:r>
      <w:r w:rsidRPr="00BE1093">
        <w:rPr>
          <w:rFonts w:ascii="Arial" w:eastAsia="Times New Roman" w:hAnsi="Arial" w:cs="Arial"/>
          <w:b/>
          <w:sz w:val="20"/>
          <w:szCs w:val="20"/>
        </w:rPr>
        <w:t xml:space="preserve">CLUB </w:t>
      </w:r>
      <w:proofErr w:type="spellStart"/>
      <w:r w:rsidRPr="00BE1093">
        <w:rPr>
          <w:rFonts w:ascii="Arial" w:eastAsia="Times New Roman" w:hAnsi="Arial" w:cs="Arial"/>
          <w:b/>
          <w:sz w:val="20"/>
          <w:szCs w:val="20"/>
        </w:rPr>
        <w:t>Trialists</w:t>
      </w:r>
      <w:proofErr w:type="spellEnd"/>
      <w:r w:rsidRPr="00BE1093">
        <w:rPr>
          <w:rFonts w:ascii="Arial" w:eastAsia="Times New Roman" w:hAnsi="Arial" w:cs="Arial"/>
          <w:b/>
          <w:sz w:val="20"/>
          <w:szCs w:val="20"/>
        </w:rPr>
        <w:t xml:space="preserve"> must be from the same EMSA Boundary (South or North).  </w:t>
      </w:r>
    </w:p>
    <w:p w14:paraId="2F933326" w14:textId="77777777" w:rsidR="0058092D" w:rsidRPr="00BE1093" w:rsidRDefault="0058092D" w:rsidP="0058092D">
      <w:pPr>
        <w:spacing w:after="0" w:line="240" w:lineRule="auto"/>
        <w:rPr>
          <w:rFonts w:ascii="Arial" w:eastAsia="Times New Roman" w:hAnsi="Arial" w:cs="Arial"/>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No more than a total of five (5) such players can be recruited for any one (1) game. Club teams may use </w:t>
      </w:r>
      <w:proofErr w:type="spellStart"/>
      <w:r w:rsidRPr="00BE1093">
        <w:rPr>
          <w:rFonts w:ascii="Arial" w:eastAsia="Times New Roman" w:hAnsi="Arial" w:cs="Arial"/>
          <w:sz w:val="20"/>
          <w:szCs w:val="20"/>
        </w:rPr>
        <w:t>trialists</w:t>
      </w:r>
      <w:proofErr w:type="spellEnd"/>
      <w:r w:rsidRPr="00BE1093">
        <w:rPr>
          <w:rFonts w:ascii="Arial" w:eastAsia="Times New Roman" w:hAnsi="Arial" w:cs="Arial"/>
          <w:sz w:val="20"/>
          <w:szCs w:val="20"/>
        </w:rPr>
        <w:t xml:space="preserve"> to increase their game roster size up to the maximum team roster size set out in Rule 4.4.</w:t>
      </w:r>
    </w:p>
    <w:p w14:paraId="3D1DF460" w14:textId="77777777" w:rsidR="0058092D" w:rsidRPr="00BE1093" w:rsidRDefault="0058092D" w:rsidP="0058092D">
      <w:pPr>
        <w:spacing w:after="0" w:line="240" w:lineRule="auto"/>
        <w:rPr>
          <w:rFonts w:ascii="Arial" w:eastAsia="Times New Roman" w:hAnsi="Arial" w:cs="Arial"/>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A player can be used a trialist for an unlimited amount of league games.  The trialist must be noted on your game sheet in the provided trialist space prior to the game start when the game sheet is given to the referee.</w:t>
      </w:r>
    </w:p>
    <w:p w14:paraId="4134C9DC" w14:textId="77777777" w:rsidR="0058092D" w:rsidRPr="00BE1093" w:rsidRDefault="0058092D" w:rsidP="0058092D">
      <w:pPr>
        <w:spacing w:after="0" w:line="240" w:lineRule="auto"/>
        <w:rPr>
          <w:rFonts w:ascii="Arial" w:eastAsia="Times New Roman" w:hAnsi="Arial" w:cs="Arial"/>
          <w:b/>
          <w:sz w:val="20"/>
          <w:szCs w:val="20"/>
        </w:rPr>
      </w:pPr>
    </w:p>
    <w:p w14:paraId="2130E599" w14:textId="77777777" w:rsidR="0058092D" w:rsidRPr="00BE1093" w:rsidRDefault="0058092D" w:rsidP="0058092D">
      <w:pPr>
        <w:spacing w:after="0" w:line="240" w:lineRule="auto"/>
        <w:rPr>
          <w:rFonts w:ascii="Arial" w:eastAsia="Times New Roman" w:hAnsi="Arial" w:cs="Arial"/>
          <w:b/>
          <w:sz w:val="20"/>
          <w:szCs w:val="20"/>
        </w:rPr>
      </w:pPr>
    </w:p>
    <w:p w14:paraId="6BE4EEE7" w14:textId="77777777" w:rsidR="0058092D" w:rsidRPr="00BE1093" w:rsidRDefault="0058092D" w:rsidP="0058092D">
      <w:pPr>
        <w:spacing w:after="0" w:line="240" w:lineRule="auto"/>
        <w:rPr>
          <w:rFonts w:ascii="Arial" w:eastAsia="Times New Roman" w:hAnsi="Arial" w:cs="Arial"/>
          <w:b/>
          <w:sz w:val="20"/>
          <w:szCs w:val="20"/>
        </w:rPr>
      </w:pPr>
      <w:r w:rsidRPr="00BE1093">
        <w:rPr>
          <w:rFonts w:ascii="Arial" w:eastAsia="Times New Roman" w:hAnsi="Arial" w:cs="Arial"/>
          <w:b/>
          <w:sz w:val="20"/>
          <w:szCs w:val="20"/>
          <w:u w:val="single"/>
        </w:rPr>
        <w:t>COMMUNITY TEAM SPECIFIC TRIALIST RULES (applies to Community teams only)</w:t>
      </w:r>
      <w:r w:rsidRPr="00BE1093">
        <w:rPr>
          <w:rFonts w:ascii="Arial" w:eastAsia="Times New Roman" w:hAnsi="Arial" w:cs="Arial"/>
          <w:b/>
          <w:sz w:val="20"/>
          <w:szCs w:val="20"/>
        </w:rPr>
        <w:t>:</w:t>
      </w:r>
    </w:p>
    <w:p w14:paraId="48AE0955" w14:textId="77777777" w:rsidR="0058092D" w:rsidRPr="00BE1093" w:rsidRDefault="0058092D" w:rsidP="0058092D">
      <w:pPr>
        <w:spacing w:after="0" w:line="240" w:lineRule="auto"/>
        <w:rPr>
          <w:rFonts w:ascii="Arial" w:eastAsia="Times New Roman" w:hAnsi="Arial" w:cs="Arial"/>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w:t>
      </w:r>
      <w:r w:rsidRPr="00BE1093">
        <w:rPr>
          <w:rFonts w:ascii="Arial" w:eastAsia="Times New Roman" w:hAnsi="Arial" w:cs="Arial"/>
          <w:b/>
          <w:sz w:val="20"/>
          <w:szCs w:val="20"/>
        </w:rPr>
        <w:t xml:space="preserve">Community </w:t>
      </w:r>
      <w:proofErr w:type="spellStart"/>
      <w:r w:rsidRPr="00BE1093">
        <w:rPr>
          <w:rFonts w:ascii="Arial" w:eastAsia="Times New Roman" w:hAnsi="Arial" w:cs="Arial"/>
          <w:b/>
          <w:sz w:val="20"/>
          <w:szCs w:val="20"/>
        </w:rPr>
        <w:t>Trialists</w:t>
      </w:r>
      <w:proofErr w:type="spellEnd"/>
      <w:r w:rsidRPr="00BE1093">
        <w:rPr>
          <w:rFonts w:ascii="Arial" w:eastAsia="Times New Roman" w:hAnsi="Arial" w:cs="Arial"/>
          <w:b/>
          <w:sz w:val="20"/>
          <w:szCs w:val="20"/>
        </w:rPr>
        <w:t xml:space="preserve"> must be from the same Zone.</w:t>
      </w:r>
      <w:r w:rsidRPr="00BE1093">
        <w:rPr>
          <w:rFonts w:ascii="Arial" w:eastAsia="Times New Roman" w:hAnsi="Arial" w:cs="Arial"/>
          <w:sz w:val="20"/>
          <w:szCs w:val="20"/>
        </w:rPr>
        <w:br/>
      </w: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No more than a total of three (3) such players can be recruited for any one (1) game. Trialist players cannot be used to increase the roster size for a game greater than the team’s current registered roster size (you can only use </w:t>
      </w:r>
      <w:proofErr w:type="spellStart"/>
      <w:r w:rsidRPr="00BE1093">
        <w:rPr>
          <w:rFonts w:ascii="Arial" w:eastAsia="Times New Roman" w:hAnsi="Arial" w:cs="Arial"/>
          <w:sz w:val="20"/>
          <w:szCs w:val="20"/>
        </w:rPr>
        <w:t>trialists</w:t>
      </w:r>
      <w:proofErr w:type="spellEnd"/>
      <w:r w:rsidRPr="00BE1093">
        <w:rPr>
          <w:rFonts w:ascii="Arial" w:eastAsia="Times New Roman" w:hAnsi="Arial" w:cs="Arial"/>
          <w:sz w:val="20"/>
          <w:szCs w:val="20"/>
        </w:rPr>
        <w:t xml:space="preserve"> to replace players that are missing).</w:t>
      </w:r>
    </w:p>
    <w:p w14:paraId="39927AF6" w14:textId="5422E9D4" w:rsidR="0058092D" w:rsidRPr="00BE1093" w:rsidRDefault="0058092D" w:rsidP="0058092D">
      <w:pPr>
        <w:spacing w:after="0" w:line="240" w:lineRule="auto"/>
        <w:rPr>
          <w:rFonts w:ascii="Arial" w:eastAsia="Times New Roman" w:hAnsi="Arial" w:cs="Arial"/>
          <w:sz w:val="20"/>
          <w:szCs w:val="20"/>
        </w:rPr>
      </w:pPr>
      <w:r w:rsidRPr="00BE1093">
        <w:rPr>
          <w:rFonts w:ascii="Arial" w:eastAsia="Times New Roman" w:hAnsi="Arial" w:cs="Arial"/>
          <w:sz w:val="20"/>
          <w:szCs w:val="20"/>
        </w:rPr>
        <w:sym w:font="Symbol" w:char="F0B7"/>
      </w:r>
      <w:r w:rsidRPr="00BE1093">
        <w:rPr>
          <w:rFonts w:ascii="Arial" w:eastAsia="Times New Roman" w:hAnsi="Arial" w:cs="Arial"/>
          <w:sz w:val="20"/>
          <w:szCs w:val="20"/>
        </w:rPr>
        <w:t xml:space="preserve"> A player can be used a trialist for a maximum of five (5) games per team (tournament &amp; exhibition games do not count towards the total number of games).  The trialist must be noted on your game sheet in the provided space prior to the game start when the game sheet is given to the referee.</w:t>
      </w:r>
    </w:p>
    <w:p w14:paraId="5A714A99" w14:textId="77777777" w:rsidR="0058092D" w:rsidRPr="00BE1093" w:rsidRDefault="0058092D" w:rsidP="0058092D">
      <w:pPr>
        <w:spacing w:after="0" w:line="240" w:lineRule="auto"/>
        <w:rPr>
          <w:rFonts w:ascii="Arial" w:eastAsia="Times New Roman" w:hAnsi="Arial" w:cs="Arial"/>
          <w:sz w:val="20"/>
          <w:szCs w:val="20"/>
        </w:rPr>
      </w:pPr>
    </w:p>
    <w:p w14:paraId="5FA8EF7A" w14:textId="0443D6C2" w:rsidR="00EF7499" w:rsidRPr="00BE1093" w:rsidRDefault="00BC1504" w:rsidP="00EF7499">
      <w:pPr>
        <w:spacing w:before="100" w:beforeAutospacing="1" w:after="100" w:afterAutospacing="1" w:line="240" w:lineRule="auto"/>
        <w:rPr>
          <w:rFonts w:ascii="Museo 300" w:eastAsia="Times New Roman" w:hAnsi="Museo 300" w:cs="Times New Roman"/>
          <w:sz w:val="20"/>
          <w:szCs w:val="20"/>
        </w:rPr>
      </w:pPr>
      <w:r w:rsidRPr="00BE1093">
        <w:rPr>
          <w:rFonts w:ascii="Museo 300" w:eastAsia="Times New Roman" w:hAnsi="Museo 300" w:cs="Times New Roman"/>
          <w:sz w:val="20"/>
          <w:szCs w:val="20"/>
        </w:rPr>
        <w:t>*</w:t>
      </w:r>
      <w:proofErr w:type="spellStart"/>
      <w:r w:rsidRPr="00BE1093">
        <w:rPr>
          <w:rFonts w:ascii="Museo 300" w:eastAsia="Times New Roman" w:hAnsi="Museo 300" w:cs="Times New Roman"/>
          <w:sz w:val="20"/>
          <w:szCs w:val="20"/>
        </w:rPr>
        <w:t>Trialists</w:t>
      </w:r>
      <w:proofErr w:type="spellEnd"/>
      <w:r w:rsidRPr="00BE1093">
        <w:rPr>
          <w:rFonts w:ascii="Museo 300" w:eastAsia="Times New Roman" w:hAnsi="Museo 300" w:cs="Times New Roman"/>
          <w:sz w:val="20"/>
          <w:szCs w:val="20"/>
        </w:rPr>
        <w:t xml:space="preserve"> are NOT permitted in Provincial Competitions. If additional players are needed for Provincials, they must be duly registered prior</w:t>
      </w:r>
      <w:r w:rsidR="00C23BC6" w:rsidRPr="00BE1093">
        <w:rPr>
          <w:rFonts w:ascii="Museo 300" w:eastAsia="Times New Roman" w:hAnsi="Museo 300" w:cs="Times New Roman"/>
          <w:sz w:val="20"/>
          <w:szCs w:val="20"/>
        </w:rPr>
        <w:t xml:space="preserve"> to the Player Transfer Deadline for your tier.</w:t>
      </w:r>
    </w:p>
    <w:p w14:paraId="6EF812D4" w14:textId="1D97EE36" w:rsidR="00EF64ED" w:rsidRPr="00EF7499" w:rsidRDefault="006718C5" w:rsidP="00020D80">
      <w:pPr>
        <w:spacing w:before="100" w:beforeAutospacing="1" w:after="100" w:afterAutospacing="1" w:line="240" w:lineRule="auto"/>
        <w:jc w:val="center"/>
        <w:rPr>
          <w:rFonts w:ascii="Museo 300" w:eastAsia="Times New Roman" w:hAnsi="Museo 300" w:cs="Times New Roman"/>
          <w:sz w:val="20"/>
          <w:szCs w:val="20"/>
        </w:rPr>
      </w:pPr>
      <w:r w:rsidRPr="00BE1093">
        <w:rPr>
          <w:rFonts w:ascii="Museo 700" w:hAnsi="Museo 700"/>
          <w:sz w:val="20"/>
          <w:szCs w:val="20"/>
        </w:rPr>
        <w:t>Trialist</w:t>
      </w:r>
      <w:r w:rsidR="00623E64" w:rsidRPr="00BE1093">
        <w:rPr>
          <w:rFonts w:ascii="Museo 700" w:hAnsi="Museo 700"/>
          <w:sz w:val="20"/>
          <w:szCs w:val="20"/>
        </w:rPr>
        <w:t xml:space="preserve"> Form – </w:t>
      </w:r>
      <w:r w:rsidR="00EF64ED" w:rsidRPr="00BE1093">
        <w:rPr>
          <w:rFonts w:ascii="Museo 700" w:hAnsi="Museo 700"/>
          <w:sz w:val="20"/>
          <w:szCs w:val="20"/>
        </w:rPr>
        <w:t>download at:</w:t>
      </w:r>
      <w:r w:rsidR="00EF64ED" w:rsidRPr="00EF7499">
        <w:rPr>
          <w:rFonts w:ascii="Museo 700" w:hAnsi="Museo 700"/>
          <w:sz w:val="20"/>
          <w:szCs w:val="20"/>
        </w:rPr>
        <w:t xml:space="preserve"> </w:t>
      </w:r>
      <w:hyperlink r:id="rId48" w:history="1">
        <w:r w:rsidR="00BE1093" w:rsidRPr="00A67C3E">
          <w:rPr>
            <w:rStyle w:val="Hyperlink"/>
            <w:rFonts w:ascii="Museo 700" w:hAnsi="Museo 700"/>
            <w:sz w:val="20"/>
            <w:szCs w:val="20"/>
          </w:rPr>
          <w:t>https://emsamain.com/wp-content/uploads/2022/02/Trialist-Form.pdf</w:t>
        </w:r>
      </w:hyperlink>
      <w:r w:rsidR="00BE1093">
        <w:rPr>
          <w:rFonts w:ascii="Museo 700" w:hAnsi="Museo 700"/>
          <w:sz w:val="20"/>
          <w:szCs w:val="20"/>
        </w:rPr>
        <w:t xml:space="preserve"> </w:t>
      </w:r>
    </w:p>
    <w:p w14:paraId="3DF7445B" w14:textId="67D1C8A7" w:rsidR="001B349A" w:rsidRPr="004D364B" w:rsidRDefault="001B349A" w:rsidP="004D364B">
      <w:pPr>
        <w:jc w:val="center"/>
        <w:rPr>
          <w:rFonts w:ascii="Museo 700" w:hAnsi="Museo 700"/>
          <w:sz w:val="20"/>
          <w:szCs w:val="20"/>
        </w:rPr>
      </w:pPr>
    </w:p>
    <w:p w14:paraId="52061BEB" w14:textId="77777777" w:rsidR="00C73529" w:rsidRDefault="00C73529" w:rsidP="00595609">
      <w:pPr>
        <w:rPr>
          <w:rFonts w:ascii="Arial" w:hAnsi="Arial" w:cs="Arial"/>
          <w:b/>
          <w:sz w:val="28"/>
        </w:rPr>
      </w:pPr>
    </w:p>
    <w:p w14:paraId="348C4A3C" w14:textId="77777777" w:rsidR="00D27263" w:rsidRDefault="00D27263" w:rsidP="00595609">
      <w:pPr>
        <w:rPr>
          <w:rFonts w:ascii="Arial" w:hAnsi="Arial" w:cs="Arial"/>
          <w:b/>
          <w:sz w:val="28"/>
        </w:rPr>
      </w:pPr>
    </w:p>
    <w:p w14:paraId="36B302D5" w14:textId="77777777" w:rsidR="00D27263" w:rsidRDefault="00D27263" w:rsidP="00595609">
      <w:pPr>
        <w:rPr>
          <w:rFonts w:ascii="Arial" w:hAnsi="Arial" w:cs="Arial"/>
          <w:b/>
          <w:sz w:val="28"/>
        </w:rPr>
      </w:pPr>
    </w:p>
    <w:p w14:paraId="38837A2E" w14:textId="77777777" w:rsidR="00D27263" w:rsidRDefault="00D27263" w:rsidP="00595609">
      <w:pPr>
        <w:rPr>
          <w:rFonts w:ascii="Arial" w:hAnsi="Arial" w:cs="Arial"/>
          <w:b/>
          <w:sz w:val="28"/>
        </w:rPr>
      </w:pPr>
    </w:p>
    <w:p w14:paraId="558CA5DE" w14:textId="77777777" w:rsidR="00D27263" w:rsidRDefault="00D27263" w:rsidP="00595609">
      <w:pPr>
        <w:rPr>
          <w:rFonts w:ascii="Arial" w:hAnsi="Arial" w:cs="Arial"/>
          <w:b/>
          <w:sz w:val="28"/>
        </w:rPr>
      </w:pPr>
    </w:p>
    <w:p w14:paraId="4F69DD70" w14:textId="26F30ED4" w:rsidR="00595609" w:rsidRPr="00A3421F" w:rsidRDefault="00595609" w:rsidP="00595609">
      <w:pPr>
        <w:rPr>
          <w:rFonts w:ascii="Arial" w:hAnsi="Arial" w:cs="Arial"/>
          <w:b/>
          <w:sz w:val="28"/>
        </w:rPr>
      </w:pPr>
      <w:r w:rsidRPr="00A3421F">
        <w:rPr>
          <w:rFonts w:ascii="Arial" w:hAnsi="Arial" w:cs="Arial"/>
          <w:b/>
          <w:sz w:val="28"/>
        </w:rPr>
        <w:lastRenderedPageBreak/>
        <w:t>EMSA</w:t>
      </w:r>
      <w:r w:rsidR="00184044">
        <w:rPr>
          <w:rFonts w:ascii="Arial" w:hAnsi="Arial" w:cs="Arial"/>
          <w:b/>
          <w:sz w:val="28"/>
        </w:rPr>
        <w:t xml:space="preserve"> Electronic</w:t>
      </w:r>
      <w:r w:rsidRPr="00A3421F">
        <w:rPr>
          <w:rFonts w:ascii="Arial" w:hAnsi="Arial" w:cs="Arial"/>
          <w:b/>
          <w:sz w:val="28"/>
        </w:rPr>
        <w:t xml:space="preserve"> I.D. Cards</w:t>
      </w:r>
      <w:r w:rsidR="00B73373">
        <w:rPr>
          <w:rFonts w:ascii="Arial" w:hAnsi="Arial" w:cs="Arial"/>
          <w:b/>
          <w:sz w:val="28"/>
        </w:rPr>
        <w:t>/EMSA I.D. Cards</w:t>
      </w:r>
      <w:r w:rsidRPr="00A3421F">
        <w:rPr>
          <w:rFonts w:ascii="Arial" w:hAnsi="Arial" w:cs="Arial"/>
          <w:b/>
          <w:sz w:val="28"/>
        </w:rPr>
        <w:t xml:space="preserve"> (Players/</w:t>
      </w:r>
      <w:r w:rsidR="00184044">
        <w:rPr>
          <w:rFonts w:ascii="Arial" w:hAnsi="Arial" w:cs="Arial"/>
          <w:b/>
          <w:sz w:val="28"/>
        </w:rPr>
        <w:t>Team Officials</w:t>
      </w:r>
      <w:r w:rsidRPr="00A3421F">
        <w:rPr>
          <w:rFonts w:ascii="Arial" w:hAnsi="Arial" w:cs="Arial"/>
          <w:b/>
          <w:sz w:val="28"/>
        </w:rPr>
        <w:t>)</w:t>
      </w:r>
    </w:p>
    <w:p w14:paraId="2B60EE13" w14:textId="33058041" w:rsidR="00595609" w:rsidRPr="00020D80" w:rsidRDefault="00595609" w:rsidP="00595609">
      <w:pPr>
        <w:rPr>
          <w:rFonts w:ascii="Museo 300" w:hAnsi="Museo 300"/>
          <w:sz w:val="20"/>
          <w:szCs w:val="20"/>
        </w:rPr>
      </w:pPr>
      <w:r w:rsidRPr="00020D80">
        <w:rPr>
          <w:rFonts w:ascii="Museo 300" w:hAnsi="Museo 300"/>
          <w:sz w:val="20"/>
          <w:szCs w:val="20"/>
        </w:rPr>
        <w:t xml:space="preserve">The following EMSA </w:t>
      </w:r>
      <w:r w:rsidR="00B73373">
        <w:rPr>
          <w:rFonts w:ascii="Museo 300" w:hAnsi="Museo 300"/>
          <w:sz w:val="20"/>
          <w:szCs w:val="20"/>
        </w:rPr>
        <w:t>divisions</w:t>
      </w:r>
      <w:r w:rsidRPr="00020D80">
        <w:rPr>
          <w:rFonts w:ascii="Museo 300" w:hAnsi="Museo 300"/>
          <w:sz w:val="20"/>
          <w:szCs w:val="20"/>
        </w:rPr>
        <w:t xml:space="preserve"> require an EMSA I.D. Card</w:t>
      </w:r>
      <w:r w:rsidR="00B73373">
        <w:rPr>
          <w:rFonts w:ascii="Museo 300" w:hAnsi="Museo 300"/>
          <w:sz w:val="20"/>
          <w:szCs w:val="20"/>
        </w:rPr>
        <w:t xml:space="preserve"> or EMSA E-card</w:t>
      </w:r>
      <w:r w:rsidRPr="00020D80">
        <w:rPr>
          <w:rFonts w:ascii="Museo 300" w:hAnsi="Museo 300"/>
          <w:sz w:val="20"/>
          <w:szCs w:val="20"/>
        </w:rPr>
        <w:t>:</w:t>
      </w:r>
    </w:p>
    <w:p w14:paraId="409A2751" w14:textId="77777777" w:rsidR="00817714" w:rsidRPr="00961EC9" w:rsidRDefault="001806A5" w:rsidP="00595609">
      <w:pPr>
        <w:rPr>
          <w:rFonts w:ascii="Museo 700" w:hAnsi="Museo 700"/>
          <w:b/>
          <w:sz w:val="24"/>
        </w:rPr>
      </w:pPr>
      <w:r>
        <w:rPr>
          <w:rFonts w:ascii="Museo 700" w:hAnsi="Museo 700"/>
          <w:b/>
          <w:sz w:val="24"/>
        </w:rPr>
        <w:t xml:space="preserve">For </w:t>
      </w:r>
      <w:r w:rsidR="00817714" w:rsidRPr="00961EC9">
        <w:rPr>
          <w:rFonts w:ascii="Museo 700" w:hAnsi="Museo 700"/>
          <w:b/>
          <w:sz w:val="24"/>
        </w:rPr>
        <w:t>Players:</w:t>
      </w:r>
    </w:p>
    <w:tbl>
      <w:tblPr>
        <w:tblStyle w:val="TableGrid"/>
        <w:tblW w:w="0" w:type="auto"/>
        <w:tblLook w:val="04A0" w:firstRow="1" w:lastRow="0" w:firstColumn="1" w:lastColumn="0" w:noHBand="0" w:noVBand="1"/>
      </w:tblPr>
      <w:tblGrid>
        <w:gridCol w:w="1309"/>
        <w:gridCol w:w="1571"/>
        <w:gridCol w:w="1411"/>
      </w:tblGrid>
      <w:tr w:rsidR="00B73373" w:rsidRPr="00020D80" w14:paraId="0F542B93" w14:textId="77777777" w:rsidTr="00CC03DA">
        <w:trPr>
          <w:trHeight w:val="336"/>
        </w:trPr>
        <w:tc>
          <w:tcPr>
            <w:tcW w:w="1309" w:type="dxa"/>
          </w:tcPr>
          <w:p w14:paraId="74E33526" w14:textId="77777777" w:rsidR="00B73373" w:rsidRPr="00020D80" w:rsidRDefault="00B73373" w:rsidP="000A2FD8">
            <w:pPr>
              <w:jc w:val="center"/>
              <w:rPr>
                <w:rFonts w:ascii="Museo 700" w:hAnsi="Museo 700"/>
                <w:sz w:val="20"/>
                <w:szCs w:val="20"/>
              </w:rPr>
            </w:pPr>
            <w:r w:rsidRPr="00020D80">
              <w:rPr>
                <w:rFonts w:ascii="Museo 700" w:hAnsi="Museo 700"/>
                <w:sz w:val="20"/>
                <w:szCs w:val="20"/>
              </w:rPr>
              <w:t>Age Group</w:t>
            </w:r>
          </w:p>
        </w:tc>
        <w:tc>
          <w:tcPr>
            <w:tcW w:w="1571" w:type="dxa"/>
          </w:tcPr>
          <w:p w14:paraId="4B7AF421" w14:textId="77777777" w:rsidR="00B73373" w:rsidRPr="00020D80" w:rsidRDefault="00B73373" w:rsidP="000A2FD8">
            <w:pPr>
              <w:jc w:val="center"/>
              <w:rPr>
                <w:rFonts w:ascii="Museo 700" w:hAnsi="Museo 700"/>
                <w:sz w:val="20"/>
                <w:szCs w:val="20"/>
              </w:rPr>
            </w:pPr>
            <w:r w:rsidRPr="00020D80">
              <w:rPr>
                <w:rFonts w:ascii="Museo 700" w:hAnsi="Museo 700"/>
                <w:sz w:val="20"/>
                <w:szCs w:val="20"/>
              </w:rPr>
              <w:t>Community</w:t>
            </w:r>
          </w:p>
        </w:tc>
        <w:tc>
          <w:tcPr>
            <w:tcW w:w="1411" w:type="dxa"/>
          </w:tcPr>
          <w:p w14:paraId="46F4839C" w14:textId="220F5980" w:rsidR="00B73373" w:rsidRPr="00020D80" w:rsidRDefault="00B73373" w:rsidP="000A2FD8">
            <w:pPr>
              <w:jc w:val="center"/>
              <w:rPr>
                <w:rFonts w:ascii="Museo 700" w:hAnsi="Museo 700"/>
                <w:sz w:val="20"/>
                <w:szCs w:val="20"/>
              </w:rPr>
            </w:pPr>
            <w:r>
              <w:rPr>
                <w:rFonts w:ascii="Museo 700" w:hAnsi="Museo 700"/>
                <w:sz w:val="20"/>
                <w:szCs w:val="20"/>
              </w:rPr>
              <w:t>Club</w:t>
            </w:r>
          </w:p>
        </w:tc>
      </w:tr>
      <w:tr w:rsidR="00B73373" w:rsidRPr="00020D80" w14:paraId="4307B43A" w14:textId="77777777" w:rsidTr="00CC03DA">
        <w:trPr>
          <w:trHeight w:val="271"/>
        </w:trPr>
        <w:tc>
          <w:tcPr>
            <w:tcW w:w="1309" w:type="dxa"/>
          </w:tcPr>
          <w:p w14:paraId="2B185CBA" w14:textId="77777777" w:rsidR="00B73373" w:rsidRPr="00020D80" w:rsidRDefault="00B73373" w:rsidP="000A2FD8">
            <w:pPr>
              <w:jc w:val="center"/>
              <w:rPr>
                <w:rFonts w:ascii="Museo 300" w:hAnsi="Museo 300"/>
                <w:sz w:val="20"/>
                <w:szCs w:val="20"/>
              </w:rPr>
            </w:pPr>
            <w:r>
              <w:rPr>
                <w:rFonts w:ascii="Museo 300" w:hAnsi="Museo 300"/>
                <w:sz w:val="20"/>
                <w:szCs w:val="20"/>
              </w:rPr>
              <w:t>U9</w:t>
            </w:r>
          </w:p>
        </w:tc>
        <w:tc>
          <w:tcPr>
            <w:tcW w:w="1571" w:type="dxa"/>
          </w:tcPr>
          <w:p w14:paraId="60AA24FF" w14:textId="77777777" w:rsidR="00B73373" w:rsidRPr="00020D80" w:rsidRDefault="00B73373" w:rsidP="000A2FD8">
            <w:pPr>
              <w:jc w:val="center"/>
              <w:rPr>
                <w:rFonts w:ascii="Museo 300" w:hAnsi="Museo 300"/>
                <w:sz w:val="20"/>
                <w:szCs w:val="20"/>
              </w:rPr>
            </w:pPr>
          </w:p>
        </w:tc>
        <w:tc>
          <w:tcPr>
            <w:tcW w:w="1411" w:type="dxa"/>
          </w:tcPr>
          <w:p w14:paraId="7A5A2F86" w14:textId="77777777" w:rsidR="00B73373" w:rsidRPr="00020D80" w:rsidRDefault="00B73373" w:rsidP="000A2FD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1F744DB" wp14:editId="7619458B">
                  <wp:extent cx="161925" cy="153362"/>
                  <wp:effectExtent l="0" t="0" r="0" b="0"/>
                  <wp:docPr id="1" name="Picture 1"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73373" w:rsidRPr="00020D80" w14:paraId="3918A935" w14:textId="77777777" w:rsidTr="00CC03DA">
        <w:trPr>
          <w:trHeight w:val="287"/>
        </w:trPr>
        <w:tc>
          <w:tcPr>
            <w:tcW w:w="1309" w:type="dxa"/>
          </w:tcPr>
          <w:p w14:paraId="1999E09A" w14:textId="77777777" w:rsidR="00B73373" w:rsidRPr="00020D80" w:rsidRDefault="00B73373" w:rsidP="000A2FD8">
            <w:pPr>
              <w:jc w:val="center"/>
              <w:rPr>
                <w:rFonts w:ascii="Museo 300" w:hAnsi="Museo 300"/>
                <w:sz w:val="20"/>
                <w:szCs w:val="20"/>
              </w:rPr>
            </w:pPr>
            <w:r>
              <w:rPr>
                <w:rFonts w:ascii="Museo 300" w:hAnsi="Museo 300"/>
                <w:sz w:val="20"/>
                <w:szCs w:val="20"/>
              </w:rPr>
              <w:t>U11</w:t>
            </w:r>
          </w:p>
        </w:tc>
        <w:tc>
          <w:tcPr>
            <w:tcW w:w="1571" w:type="dxa"/>
          </w:tcPr>
          <w:p w14:paraId="3F4A2B05" w14:textId="77777777" w:rsidR="00B73373" w:rsidRPr="00020D80" w:rsidRDefault="00B73373" w:rsidP="000A2FD8">
            <w:pPr>
              <w:jc w:val="center"/>
              <w:rPr>
                <w:rFonts w:ascii="Museo 300" w:hAnsi="Museo 300"/>
                <w:sz w:val="20"/>
                <w:szCs w:val="20"/>
              </w:rPr>
            </w:pPr>
          </w:p>
        </w:tc>
        <w:tc>
          <w:tcPr>
            <w:tcW w:w="1411" w:type="dxa"/>
          </w:tcPr>
          <w:p w14:paraId="1B6125B3" w14:textId="77777777" w:rsidR="00B73373" w:rsidRPr="00020D80" w:rsidRDefault="00B73373" w:rsidP="000A2FD8">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6CEBE09" wp14:editId="045D2A80">
                  <wp:extent cx="161925" cy="153362"/>
                  <wp:effectExtent l="0" t="0" r="0" b="0"/>
                  <wp:docPr id="3" name="Picture 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73373" w:rsidRPr="00020D80" w14:paraId="49FA0959" w14:textId="77777777" w:rsidTr="00CC03DA">
        <w:trPr>
          <w:trHeight w:val="271"/>
        </w:trPr>
        <w:tc>
          <w:tcPr>
            <w:tcW w:w="1309" w:type="dxa"/>
          </w:tcPr>
          <w:p w14:paraId="02202994" w14:textId="77777777" w:rsidR="00B73373" w:rsidRPr="00020D80" w:rsidRDefault="00B73373" w:rsidP="00CC03DA">
            <w:pPr>
              <w:jc w:val="center"/>
              <w:rPr>
                <w:rFonts w:ascii="Museo 300" w:hAnsi="Museo 300"/>
                <w:sz w:val="20"/>
                <w:szCs w:val="20"/>
              </w:rPr>
            </w:pPr>
            <w:r>
              <w:rPr>
                <w:rFonts w:ascii="Museo 300" w:hAnsi="Museo 300"/>
                <w:sz w:val="20"/>
                <w:szCs w:val="20"/>
              </w:rPr>
              <w:t>U13</w:t>
            </w:r>
          </w:p>
        </w:tc>
        <w:tc>
          <w:tcPr>
            <w:tcW w:w="1571" w:type="dxa"/>
          </w:tcPr>
          <w:p w14:paraId="26E7C5A5" w14:textId="77777777" w:rsidR="00B73373" w:rsidRPr="00020D80" w:rsidRDefault="00B73373" w:rsidP="00CC03DA">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19F66D8" wp14:editId="3B39567E">
                  <wp:extent cx="161925" cy="153362"/>
                  <wp:effectExtent l="0" t="0" r="0" b="0"/>
                  <wp:docPr id="73" name="Picture 7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14:paraId="24960B3C" w14:textId="77777777" w:rsidR="00B73373" w:rsidRPr="00020D80" w:rsidRDefault="00B73373" w:rsidP="00CC03DA">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1B7FA70" wp14:editId="2A0F6C49">
                  <wp:extent cx="161925" cy="153362"/>
                  <wp:effectExtent l="0" t="0" r="0" b="0"/>
                  <wp:docPr id="4" name="Picture 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73373" w:rsidRPr="00020D80" w14:paraId="758CD3E7" w14:textId="77777777" w:rsidTr="00CC03DA">
        <w:trPr>
          <w:trHeight w:val="271"/>
        </w:trPr>
        <w:tc>
          <w:tcPr>
            <w:tcW w:w="1309" w:type="dxa"/>
          </w:tcPr>
          <w:p w14:paraId="18456763" w14:textId="77777777" w:rsidR="00B73373" w:rsidRPr="00020D80" w:rsidRDefault="00B73373" w:rsidP="00CC03DA">
            <w:pPr>
              <w:jc w:val="center"/>
              <w:rPr>
                <w:rFonts w:ascii="Museo 300" w:hAnsi="Museo 300"/>
                <w:sz w:val="20"/>
                <w:szCs w:val="20"/>
              </w:rPr>
            </w:pPr>
            <w:r>
              <w:rPr>
                <w:rFonts w:ascii="Museo 300" w:hAnsi="Museo 300"/>
                <w:sz w:val="20"/>
                <w:szCs w:val="20"/>
              </w:rPr>
              <w:t>U15</w:t>
            </w:r>
          </w:p>
        </w:tc>
        <w:tc>
          <w:tcPr>
            <w:tcW w:w="1571" w:type="dxa"/>
          </w:tcPr>
          <w:p w14:paraId="399C0274" w14:textId="77777777" w:rsidR="00B73373" w:rsidRPr="00020D80" w:rsidRDefault="00B73373" w:rsidP="00CC03DA">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03420C1E" wp14:editId="17D77CD8">
                  <wp:extent cx="161925" cy="153362"/>
                  <wp:effectExtent l="0" t="0" r="0" b="0"/>
                  <wp:docPr id="28" name="Picture 2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14:paraId="3116EC8A" w14:textId="77777777" w:rsidR="00B73373" w:rsidRPr="00020D80" w:rsidRDefault="00B73373" w:rsidP="00CC03DA">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0DD28D0" wp14:editId="7F7382D5">
                  <wp:extent cx="161925" cy="153362"/>
                  <wp:effectExtent l="0" t="0" r="0" b="0"/>
                  <wp:docPr id="5" name="Picture 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73373" w:rsidRPr="00020D80" w14:paraId="27A00F7A" w14:textId="77777777" w:rsidTr="00CC03DA">
        <w:trPr>
          <w:trHeight w:val="287"/>
        </w:trPr>
        <w:tc>
          <w:tcPr>
            <w:tcW w:w="1309" w:type="dxa"/>
          </w:tcPr>
          <w:p w14:paraId="36AA3E3A" w14:textId="77777777" w:rsidR="00B73373" w:rsidRPr="00020D80" w:rsidRDefault="00B73373" w:rsidP="00CC03DA">
            <w:pPr>
              <w:jc w:val="center"/>
              <w:rPr>
                <w:rFonts w:ascii="Museo 300" w:hAnsi="Museo 300"/>
                <w:sz w:val="20"/>
                <w:szCs w:val="20"/>
              </w:rPr>
            </w:pPr>
            <w:r>
              <w:rPr>
                <w:rFonts w:ascii="Museo 300" w:hAnsi="Museo 300"/>
                <w:sz w:val="20"/>
                <w:szCs w:val="20"/>
              </w:rPr>
              <w:t>U17</w:t>
            </w:r>
          </w:p>
        </w:tc>
        <w:tc>
          <w:tcPr>
            <w:tcW w:w="1571" w:type="dxa"/>
          </w:tcPr>
          <w:p w14:paraId="3C2213E8" w14:textId="77777777" w:rsidR="00B73373" w:rsidRPr="00020D80" w:rsidRDefault="00B73373" w:rsidP="00CC03DA">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6C53644" wp14:editId="76BF9DC0">
                  <wp:extent cx="161925" cy="153362"/>
                  <wp:effectExtent l="0" t="0" r="0" b="0"/>
                  <wp:docPr id="29" name="Picture 2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14:paraId="02628726" w14:textId="77777777" w:rsidR="00B73373" w:rsidRPr="00020D80" w:rsidRDefault="00B73373" w:rsidP="00CC03DA">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013C0CB" wp14:editId="00D7F0E9">
                  <wp:extent cx="161925" cy="153362"/>
                  <wp:effectExtent l="0" t="0" r="0" b="0"/>
                  <wp:docPr id="6" name="Picture 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73373" w:rsidRPr="00020D80" w14:paraId="6EBF0510" w14:textId="77777777" w:rsidTr="00CC03DA">
        <w:trPr>
          <w:trHeight w:val="287"/>
        </w:trPr>
        <w:tc>
          <w:tcPr>
            <w:tcW w:w="1309" w:type="dxa"/>
          </w:tcPr>
          <w:p w14:paraId="427E72C4" w14:textId="77777777" w:rsidR="00B73373" w:rsidRDefault="00B73373" w:rsidP="00CC03DA">
            <w:pPr>
              <w:jc w:val="center"/>
              <w:rPr>
                <w:rFonts w:ascii="Museo 300" w:hAnsi="Museo 300"/>
                <w:sz w:val="20"/>
                <w:szCs w:val="20"/>
              </w:rPr>
            </w:pPr>
            <w:r>
              <w:rPr>
                <w:rFonts w:ascii="Museo 300" w:hAnsi="Museo 300"/>
                <w:sz w:val="20"/>
                <w:szCs w:val="20"/>
              </w:rPr>
              <w:t>U19</w:t>
            </w:r>
          </w:p>
        </w:tc>
        <w:tc>
          <w:tcPr>
            <w:tcW w:w="1571" w:type="dxa"/>
          </w:tcPr>
          <w:p w14:paraId="0805B2EE" w14:textId="77777777" w:rsidR="00B73373" w:rsidRPr="00020D80" w:rsidRDefault="00B73373" w:rsidP="00CC03DA">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0B740F30" wp14:editId="7E7760D4">
                  <wp:extent cx="161925" cy="153362"/>
                  <wp:effectExtent l="0" t="0" r="0" b="0"/>
                  <wp:docPr id="59" name="Picture 5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11" w:type="dxa"/>
          </w:tcPr>
          <w:p w14:paraId="5DAE1340" w14:textId="77777777" w:rsidR="00B73373" w:rsidRPr="00020D80" w:rsidRDefault="00B73373" w:rsidP="00CC03DA">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44CA8E4A" wp14:editId="29C18EAA">
                  <wp:extent cx="161925" cy="153362"/>
                  <wp:effectExtent l="0" t="0" r="0" b="0"/>
                  <wp:docPr id="65" name="Picture 6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bl>
    <w:p w14:paraId="31322615" w14:textId="77777777" w:rsidR="00817714" w:rsidRPr="00020D80" w:rsidRDefault="00817714" w:rsidP="00595609">
      <w:pPr>
        <w:rPr>
          <w:rFonts w:ascii="Museo 300" w:hAnsi="Museo 300"/>
          <w:sz w:val="20"/>
          <w:szCs w:val="20"/>
        </w:rPr>
      </w:pPr>
    </w:p>
    <w:p w14:paraId="6BEBC36D" w14:textId="2190F331" w:rsidR="00817714" w:rsidRDefault="00184044" w:rsidP="001E1F02">
      <w:pPr>
        <w:pStyle w:val="ListParagraph"/>
        <w:numPr>
          <w:ilvl w:val="0"/>
          <w:numId w:val="7"/>
        </w:numPr>
        <w:rPr>
          <w:rFonts w:ascii="Museo 300" w:hAnsi="Museo 300"/>
          <w:sz w:val="20"/>
          <w:szCs w:val="20"/>
        </w:rPr>
      </w:pPr>
      <w:r>
        <w:rPr>
          <w:rFonts w:ascii="Museo 300" w:hAnsi="Museo 300"/>
          <w:sz w:val="20"/>
          <w:szCs w:val="20"/>
        </w:rPr>
        <w:t xml:space="preserve">Electronic </w:t>
      </w:r>
      <w:r w:rsidR="00817714" w:rsidRPr="00020D80">
        <w:rPr>
          <w:rFonts w:ascii="Museo 300" w:hAnsi="Museo 300"/>
          <w:sz w:val="20"/>
          <w:szCs w:val="20"/>
        </w:rPr>
        <w:t>EMSA I.D. cards</w:t>
      </w:r>
      <w:r w:rsidR="00B73373">
        <w:rPr>
          <w:rFonts w:ascii="Museo 300" w:hAnsi="Museo 300"/>
          <w:sz w:val="20"/>
          <w:szCs w:val="20"/>
        </w:rPr>
        <w:t>/EMSA ID cards</w:t>
      </w:r>
      <w:r w:rsidR="00817714" w:rsidRPr="00020D80">
        <w:rPr>
          <w:rFonts w:ascii="Museo 300" w:hAnsi="Museo 300"/>
          <w:sz w:val="20"/>
          <w:szCs w:val="20"/>
        </w:rPr>
        <w:t xml:space="preserve"> must be presented to the referee prior to game kickoff.</w:t>
      </w:r>
    </w:p>
    <w:p w14:paraId="4EB51798" w14:textId="77777777" w:rsidR="00523B2C" w:rsidRPr="00020D80" w:rsidRDefault="00523B2C" w:rsidP="001E1F02">
      <w:pPr>
        <w:pStyle w:val="ListParagraph"/>
        <w:numPr>
          <w:ilvl w:val="0"/>
          <w:numId w:val="7"/>
        </w:numPr>
        <w:rPr>
          <w:rFonts w:ascii="Museo 300" w:hAnsi="Museo 300"/>
          <w:sz w:val="20"/>
          <w:szCs w:val="20"/>
        </w:rPr>
      </w:pPr>
      <w:r>
        <w:rPr>
          <w:rFonts w:ascii="Museo 300" w:hAnsi="Museo 300"/>
          <w:sz w:val="20"/>
          <w:szCs w:val="20"/>
        </w:rPr>
        <w:t>No other forms of identification will be accepted.</w:t>
      </w:r>
    </w:p>
    <w:p w14:paraId="14570ABF" w14:textId="797CA6C3" w:rsidR="00817714" w:rsidRPr="00020D80" w:rsidRDefault="00817714" w:rsidP="001E1F02">
      <w:pPr>
        <w:pStyle w:val="ListParagraph"/>
        <w:numPr>
          <w:ilvl w:val="0"/>
          <w:numId w:val="7"/>
        </w:numPr>
        <w:rPr>
          <w:rFonts w:ascii="Museo 300" w:hAnsi="Museo 300"/>
          <w:sz w:val="20"/>
          <w:szCs w:val="20"/>
        </w:rPr>
      </w:pPr>
      <w:r w:rsidRPr="00020D80">
        <w:rPr>
          <w:rFonts w:ascii="Museo 300" w:hAnsi="Museo 300"/>
          <w:sz w:val="20"/>
          <w:szCs w:val="20"/>
        </w:rPr>
        <w:t>Players must present the</w:t>
      </w:r>
      <w:r w:rsidR="00B10BA9">
        <w:rPr>
          <w:rFonts w:ascii="Museo 300" w:hAnsi="Museo 300"/>
          <w:sz w:val="20"/>
          <w:szCs w:val="20"/>
        </w:rPr>
        <w:t>mselves to the referee while the</w:t>
      </w:r>
      <w:r w:rsidRPr="00020D80">
        <w:rPr>
          <w:rFonts w:ascii="Museo 300" w:hAnsi="Museo 300"/>
          <w:sz w:val="20"/>
          <w:szCs w:val="20"/>
        </w:rPr>
        <w:t xml:space="preserve"> card</w:t>
      </w:r>
      <w:r w:rsidR="00B10BA9">
        <w:rPr>
          <w:rFonts w:ascii="Museo 300" w:hAnsi="Museo 300"/>
          <w:sz w:val="20"/>
          <w:szCs w:val="20"/>
        </w:rPr>
        <w:t xml:space="preserve">s are being shown so the ref can </w:t>
      </w:r>
      <w:r w:rsidRPr="00020D80">
        <w:rPr>
          <w:rFonts w:ascii="Museo 300" w:hAnsi="Museo 300"/>
          <w:sz w:val="20"/>
          <w:szCs w:val="20"/>
        </w:rPr>
        <w:t>compare the picture to the player and cross reference the number on the game sheet.</w:t>
      </w:r>
    </w:p>
    <w:p w14:paraId="6A4403C5" w14:textId="34188816" w:rsidR="00817714" w:rsidRPr="00020D80" w:rsidRDefault="00184044" w:rsidP="001E1F02">
      <w:pPr>
        <w:pStyle w:val="ListParagraph"/>
        <w:numPr>
          <w:ilvl w:val="0"/>
          <w:numId w:val="7"/>
        </w:numPr>
        <w:rPr>
          <w:rFonts w:ascii="Museo 300" w:hAnsi="Museo 300"/>
          <w:sz w:val="20"/>
          <w:szCs w:val="20"/>
        </w:rPr>
      </w:pPr>
      <w:r>
        <w:rPr>
          <w:rFonts w:ascii="Museo 300" w:hAnsi="Museo 300"/>
          <w:sz w:val="20"/>
          <w:szCs w:val="20"/>
        </w:rPr>
        <w:t xml:space="preserve">Electronic </w:t>
      </w:r>
      <w:r w:rsidR="00817714" w:rsidRPr="00020D80">
        <w:rPr>
          <w:rFonts w:ascii="Museo 300" w:hAnsi="Museo 300"/>
          <w:sz w:val="20"/>
          <w:szCs w:val="20"/>
        </w:rPr>
        <w:t>EMSA I.D. cards</w:t>
      </w:r>
      <w:r w:rsidR="00B73373">
        <w:rPr>
          <w:rFonts w:ascii="Museo 300" w:hAnsi="Museo 300"/>
          <w:sz w:val="20"/>
          <w:szCs w:val="20"/>
        </w:rPr>
        <w:t>/EMSA ID cards</w:t>
      </w:r>
      <w:r w:rsidR="00817714" w:rsidRPr="00020D80">
        <w:rPr>
          <w:rFonts w:ascii="Museo 300" w:hAnsi="Museo 300"/>
          <w:sz w:val="20"/>
          <w:szCs w:val="20"/>
        </w:rPr>
        <w:t xml:space="preserve"> are to be made available to the opposing team officials or the EMSA League Director, if requested.</w:t>
      </w:r>
    </w:p>
    <w:p w14:paraId="4E519A38" w14:textId="5C7E4D72" w:rsidR="00817714" w:rsidRPr="00020D80" w:rsidRDefault="00817714" w:rsidP="001E1F02">
      <w:pPr>
        <w:pStyle w:val="ListParagraph"/>
        <w:numPr>
          <w:ilvl w:val="0"/>
          <w:numId w:val="7"/>
        </w:numPr>
        <w:rPr>
          <w:rFonts w:ascii="Museo 300" w:hAnsi="Museo 300"/>
          <w:sz w:val="20"/>
          <w:szCs w:val="20"/>
        </w:rPr>
      </w:pPr>
      <w:r w:rsidRPr="00020D80">
        <w:rPr>
          <w:rFonts w:ascii="Museo 300" w:hAnsi="Museo 300"/>
          <w:sz w:val="20"/>
          <w:szCs w:val="20"/>
        </w:rPr>
        <w:t>Should a player be without their card</w:t>
      </w:r>
      <w:r w:rsidR="00B73373">
        <w:rPr>
          <w:rFonts w:ascii="Museo 300" w:hAnsi="Museo 300"/>
          <w:sz w:val="20"/>
          <w:szCs w:val="20"/>
        </w:rPr>
        <w:t>/e-card</w:t>
      </w:r>
      <w:r w:rsidRPr="00020D80">
        <w:rPr>
          <w:rFonts w:ascii="Museo 300" w:hAnsi="Museo 300"/>
          <w:sz w:val="20"/>
          <w:szCs w:val="20"/>
        </w:rPr>
        <w:t xml:space="preserve"> at kickoff, they may play the game provided that their card</w:t>
      </w:r>
      <w:r w:rsidR="00B40760">
        <w:rPr>
          <w:rFonts w:ascii="Museo 300" w:hAnsi="Museo 300"/>
          <w:sz w:val="20"/>
          <w:szCs w:val="20"/>
        </w:rPr>
        <w:t>/e-card</w:t>
      </w:r>
      <w:r w:rsidRPr="00020D80">
        <w:rPr>
          <w:rFonts w:ascii="Museo 300" w:hAnsi="Museo 300"/>
          <w:sz w:val="20"/>
          <w:szCs w:val="20"/>
        </w:rPr>
        <w:t xml:space="preserve"> is presented to the game official prior to end of the game. Failure to present the players</w:t>
      </w:r>
      <w:r w:rsidR="00184044">
        <w:rPr>
          <w:rFonts w:ascii="Museo 300" w:hAnsi="Museo 300"/>
          <w:sz w:val="20"/>
          <w:szCs w:val="20"/>
        </w:rPr>
        <w:t xml:space="preserve"> </w:t>
      </w:r>
      <w:r w:rsidRPr="00020D80">
        <w:rPr>
          <w:rFonts w:ascii="Museo 300" w:hAnsi="Museo 300"/>
          <w:sz w:val="20"/>
          <w:szCs w:val="20"/>
        </w:rPr>
        <w:t>card</w:t>
      </w:r>
      <w:r w:rsidR="00B40760">
        <w:rPr>
          <w:rFonts w:ascii="Museo 300" w:hAnsi="Museo 300"/>
          <w:sz w:val="20"/>
          <w:szCs w:val="20"/>
        </w:rPr>
        <w:t>/e-card</w:t>
      </w:r>
      <w:r w:rsidRPr="00020D80">
        <w:rPr>
          <w:rFonts w:ascii="Museo 300" w:hAnsi="Museo 300"/>
          <w:sz w:val="20"/>
          <w:szCs w:val="20"/>
        </w:rPr>
        <w:t xml:space="preserve"> to the game official prior to the end of the game, will result in a default loss for the team. The player and team will also be subject to further disciplinary action being taken by the EMSA Discipline Committee.</w:t>
      </w:r>
    </w:p>
    <w:p w14:paraId="2B9647A3" w14:textId="49B0D94F" w:rsidR="00817714" w:rsidRPr="00020D80" w:rsidRDefault="00817714" w:rsidP="001E1F02">
      <w:pPr>
        <w:pStyle w:val="ListParagraph"/>
        <w:numPr>
          <w:ilvl w:val="0"/>
          <w:numId w:val="7"/>
        </w:numPr>
        <w:rPr>
          <w:rFonts w:ascii="Museo 300" w:hAnsi="Museo 300"/>
          <w:sz w:val="20"/>
          <w:szCs w:val="20"/>
        </w:rPr>
      </w:pPr>
      <w:r w:rsidRPr="00020D80">
        <w:rPr>
          <w:rFonts w:ascii="Museo 300" w:hAnsi="Museo 300"/>
          <w:sz w:val="20"/>
          <w:szCs w:val="20"/>
        </w:rPr>
        <w:t>Players that do not require an EMSA I.D. card</w:t>
      </w:r>
      <w:r w:rsidR="00B40760">
        <w:rPr>
          <w:rFonts w:ascii="Museo 300" w:hAnsi="Museo 300"/>
          <w:sz w:val="20"/>
          <w:szCs w:val="20"/>
        </w:rPr>
        <w:t>/e-card</w:t>
      </w:r>
      <w:r w:rsidRPr="00020D80">
        <w:rPr>
          <w:rFonts w:ascii="Museo 300" w:hAnsi="Museo 300"/>
          <w:sz w:val="20"/>
          <w:szCs w:val="20"/>
        </w:rPr>
        <w:t xml:space="preserve"> that are participating as a trialist player in a division/age group which does, are not required to get one. These players will simply need to provide the completed trialist form to the game official, prior to kickoff. This form will be kept with the game sheet and submitted to the League Director at the EMSA office. </w:t>
      </w:r>
    </w:p>
    <w:p w14:paraId="5FB21E10" w14:textId="2DA0F881" w:rsidR="00184044" w:rsidRPr="00B40760" w:rsidRDefault="00AE3D66" w:rsidP="00595609">
      <w:pPr>
        <w:pStyle w:val="ListParagraph"/>
        <w:numPr>
          <w:ilvl w:val="0"/>
          <w:numId w:val="7"/>
        </w:numPr>
        <w:rPr>
          <w:rFonts w:ascii="Museo 300" w:hAnsi="Museo 300"/>
          <w:sz w:val="20"/>
          <w:szCs w:val="20"/>
        </w:rPr>
      </w:pPr>
      <w:r>
        <w:rPr>
          <w:rFonts w:ascii="Museo 300" w:hAnsi="Museo 300"/>
          <w:sz w:val="20"/>
          <w:szCs w:val="20"/>
        </w:rPr>
        <w:t>Out of District</w:t>
      </w:r>
      <w:r w:rsidR="00184044">
        <w:rPr>
          <w:rFonts w:ascii="Museo 300" w:hAnsi="Museo 300"/>
          <w:sz w:val="20"/>
          <w:szCs w:val="20"/>
        </w:rPr>
        <w:t xml:space="preserve"> Non EMSA Member</w:t>
      </w:r>
      <w:r>
        <w:rPr>
          <w:rFonts w:ascii="Museo 300" w:hAnsi="Museo 300"/>
          <w:sz w:val="20"/>
          <w:szCs w:val="20"/>
        </w:rPr>
        <w:t xml:space="preserve"> players are permitted to use their own youth District I.D. cards in place of</w:t>
      </w:r>
      <w:r w:rsidR="00184044">
        <w:rPr>
          <w:rFonts w:ascii="Museo 300" w:hAnsi="Museo 300"/>
          <w:sz w:val="20"/>
          <w:szCs w:val="20"/>
        </w:rPr>
        <w:t xml:space="preserve"> electronic</w:t>
      </w:r>
      <w:r>
        <w:rPr>
          <w:rFonts w:ascii="Museo 300" w:hAnsi="Museo 300"/>
          <w:sz w:val="20"/>
          <w:szCs w:val="20"/>
        </w:rPr>
        <w:t xml:space="preserve"> EMSA cards as long as their District has received permission from the EMSA office</w:t>
      </w:r>
    </w:p>
    <w:p w14:paraId="2714A44D" w14:textId="6DE40574" w:rsidR="00817714" w:rsidRPr="00961EC9" w:rsidRDefault="001806A5" w:rsidP="00595609">
      <w:pPr>
        <w:rPr>
          <w:rFonts w:ascii="Museo 700" w:hAnsi="Museo 700"/>
          <w:b/>
          <w:sz w:val="24"/>
          <w:szCs w:val="20"/>
        </w:rPr>
      </w:pPr>
      <w:r>
        <w:rPr>
          <w:rFonts w:ascii="Museo 700" w:hAnsi="Museo 700"/>
          <w:b/>
          <w:sz w:val="24"/>
          <w:szCs w:val="20"/>
        </w:rPr>
        <w:t xml:space="preserve">For </w:t>
      </w:r>
      <w:r w:rsidR="005E6FCE" w:rsidRPr="00961EC9">
        <w:rPr>
          <w:rFonts w:ascii="Museo 700" w:hAnsi="Museo 700"/>
          <w:b/>
          <w:sz w:val="24"/>
          <w:szCs w:val="20"/>
        </w:rPr>
        <w:t>Team Officials</w:t>
      </w:r>
      <w:r w:rsidR="00817714" w:rsidRPr="00961EC9">
        <w:rPr>
          <w:rFonts w:ascii="Museo 700" w:hAnsi="Museo 700"/>
          <w:b/>
          <w:sz w:val="24"/>
          <w:szCs w:val="20"/>
        </w:rPr>
        <w:t xml:space="preserve"> (head coaches, assistant coaches and managers):</w:t>
      </w:r>
    </w:p>
    <w:tbl>
      <w:tblPr>
        <w:tblStyle w:val="TableGrid"/>
        <w:tblW w:w="0" w:type="auto"/>
        <w:tblLook w:val="04A0" w:firstRow="1" w:lastRow="0" w:firstColumn="1" w:lastColumn="0" w:noHBand="0" w:noVBand="1"/>
      </w:tblPr>
      <w:tblGrid>
        <w:gridCol w:w="1336"/>
        <w:gridCol w:w="1587"/>
        <w:gridCol w:w="1434"/>
      </w:tblGrid>
      <w:tr w:rsidR="00B40760" w:rsidRPr="00020D80" w14:paraId="2B1D7DC6" w14:textId="77777777" w:rsidTr="00836630">
        <w:trPr>
          <w:trHeight w:val="336"/>
        </w:trPr>
        <w:tc>
          <w:tcPr>
            <w:tcW w:w="1336" w:type="dxa"/>
          </w:tcPr>
          <w:p w14:paraId="5DEFE7ED" w14:textId="77777777" w:rsidR="00B40760" w:rsidRPr="00020D80" w:rsidRDefault="00B40760" w:rsidP="00836630">
            <w:pPr>
              <w:jc w:val="center"/>
              <w:rPr>
                <w:rFonts w:ascii="Museo 700" w:hAnsi="Museo 700"/>
                <w:sz w:val="20"/>
                <w:szCs w:val="20"/>
              </w:rPr>
            </w:pPr>
            <w:r w:rsidRPr="00020D80">
              <w:rPr>
                <w:rFonts w:ascii="Museo 700" w:hAnsi="Museo 700"/>
                <w:sz w:val="20"/>
                <w:szCs w:val="20"/>
              </w:rPr>
              <w:t>Age Group</w:t>
            </w:r>
          </w:p>
        </w:tc>
        <w:tc>
          <w:tcPr>
            <w:tcW w:w="1587" w:type="dxa"/>
          </w:tcPr>
          <w:p w14:paraId="57A153A6" w14:textId="77777777" w:rsidR="00B40760" w:rsidRPr="00020D80" w:rsidRDefault="00B40760" w:rsidP="00836630">
            <w:pPr>
              <w:jc w:val="center"/>
              <w:rPr>
                <w:rFonts w:ascii="Museo 700" w:hAnsi="Museo 700"/>
                <w:sz w:val="20"/>
                <w:szCs w:val="20"/>
              </w:rPr>
            </w:pPr>
            <w:r w:rsidRPr="00020D80">
              <w:rPr>
                <w:rFonts w:ascii="Museo 700" w:hAnsi="Museo 700"/>
                <w:sz w:val="20"/>
                <w:szCs w:val="20"/>
              </w:rPr>
              <w:t>Community</w:t>
            </w:r>
          </w:p>
        </w:tc>
        <w:tc>
          <w:tcPr>
            <w:tcW w:w="1434" w:type="dxa"/>
          </w:tcPr>
          <w:p w14:paraId="6312FE5D" w14:textId="6F866EA4" w:rsidR="00B40760" w:rsidRPr="00020D80" w:rsidRDefault="00B40760" w:rsidP="00836630">
            <w:pPr>
              <w:jc w:val="center"/>
              <w:rPr>
                <w:rFonts w:ascii="Museo 700" w:hAnsi="Museo 700"/>
                <w:sz w:val="20"/>
                <w:szCs w:val="20"/>
              </w:rPr>
            </w:pPr>
            <w:r>
              <w:rPr>
                <w:rFonts w:ascii="Museo 700" w:hAnsi="Museo 700"/>
                <w:sz w:val="20"/>
                <w:szCs w:val="20"/>
              </w:rPr>
              <w:t>Club</w:t>
            </w:r>
          </w:p>
        </w:tc>
      </w:tr>
      <w:tr w:rsidR="00B40760" w:rsidRPr="00020D80" w14:paraId="7AF91104" w14:textId="77777777" w:rsidTr="00836630">
        <w:trPr>
          <w:trHeight w:val="271"/>
        </w:trPr>
        <w:tc>
          <w:tcPr>
            <w:tcW w:w="1336" w:type="dxa"/>
          </w:tcPr>
          <w:p w14:paraId="256ED119" w14:textId="77777777" w:rsidR="00B40760" w:rsidRPr="00020D80" w:rsidRDefault="00B40760" w:rsidP="00836630">
            <w:pPr>
              <w:jc w:val="center"/>
              <w:rPr>
                <w:rFonts w:ascii="Museo 300" w:hAnsi="Museo 300"/>
                <w:sz w:val="20"/>
                <w:szCs w:val="20"/>
              </w:rPr>
            </w:pPr>
            <w:r>
              <w:rPr>
                <w:rFonts w:ascii="Museo 300" w:hAnsi="Museo 300"/>
                <w:sz w:val="20"/>
                <w:szCs w:val="20"/>
              </w:rPr>
              <w:t>U9</w:t>
            </w:r>
          </w:p>
        </w:tc>
        <w:tc>
          <w:tcPr>
            <w:tcW w:w="1587" w:type="dxa"/>
          </w:tcPr>
          <w:p w14:paraId="27588074"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AB04AD4" wp14:editId="48335FD0">
                  <wp:extent cx="161925" cy="153362"/>
                  <wp:effectExtent l="0" t="0" r="0" b="0"/>
                  <wp:docPr id="55" name="Picture 5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14:paraId="0944A9DA"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5EF7C43" wp14:editId="7F7EFE09">
                  <wp:extent cx="161925" cy="153362"/>
                  <wp:effectExtent l="0" t="0" r="0" b="0"/>
                  <wp:docPr id="18" name="Picture 1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40760" w:rsidRPr="00020D80" w14:paraId="5344F059" w14:textId="77777777" w:rsidTr="00836630">
        <w:trPr>
          <w:trHeight w:val="287"/>
        </w:trPr>
        <w:tc>
          <w:tcPr>
            <w:tcW w:w="1336" w:type="dxa"/>
          </w:tcPr>
          <w:p w14:paraId="400EAE61" w14:textId="77777777" w:rsidR="00B40760" w:rsidRPr="00020D80" w:rsidRDefault="00B40760" w:rsidP="00836630">
            <w:pPr>
              <w:jc w:val="center"/>
              <w:rPr>
                <w:rFonts w:ascii="Museo 300" w:hAnsi="Museo 300"/>
                <w:sz w:val="20"/>
                <w:szCs w:val="20"/>
              </w:rPr>
            </w:pPr>
            <w:r>
              <w:rPr>
                <w:rFonts w:ascii="Museo 300" w:hAnsi="Museo 300"/>
                <w:sz w:val="20"/>
                <w:szCs w:val="20"/>
              </w:rPr>
              <w:t>U11</w:t>
            </w:r>
          </w:p>
        </w:tc>
        <w:tc>
          <w:tcPr>
            <w:tcW w:w="1587" w:type="dxa"/>
          </w:tcPr>
          <w:p w14:paraId="0E4496AF"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FCF0978" wp14:editId="54AB2A18">
                  <wp:extent cx="161925" cy="153362"/>
                  <wp:effectExtent l="0" t="0" r="0" b="0"/>
                  <wp:docPr id="75" name="Picture 7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14:paraId="78556A13"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57AAAF8" wp14:editId="0DFDB42E">
                  <wp:extent cx="161925" cy="153362"/>
                  <wp:effectExtent l="0" t="0" r="0" b="0"/>
                  <wp:docPr id="33" name="Picture 3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40760" w:rsidRPr="00020D80" w14:paraId="2180C290" w14:textId="77777777" w:rsidTr="00836630">
        <w:trPr>
          <w:trHeight w:val="271"/>
        </w:trPr>
        <w:tc>
          <w:tcPr>
            <w:tcW w:w="1336" w:type="dxa"/>
          </w:tcPr>
          <w:p w14:paraId="16C57228" w14:textId="77777777" w:rsidR="00B40760" w:rsidRPr="00020D80" w:rsidRDefault="00B40760" w:rsidP="00836630">
            <w:pPr>
              <w:jc w:val="center"/>
              <w:rPr>
                <w:rFonts w:ascii="Museo 300" w:hAnsi="Museo 300"/>
                <w:sz w:val="20"/>
                <w:szCs w:val="20"/>
              </w:rPr>
            </w:pPr>
            <w:r>
              <w:rPr>
                <w:rFonts w:ascii="Museo 300" w:hAnsi="Museo 300"/>
                <w:sz w:val="20"/>
                <w:szCs w:val="20"/>
              </w:rPr>
              <w:t>U13</w:t>
            </w:r>
          </w:p>
        </w:tc>
        <w:tc>
          <w:tcPr>
            <w:tcW w:w="1587" w:type="dxa"/>
          </w:tcPr>
          <w:p w14:paraId="2FB92A9F"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71FCD89B" wp14:editId="0C0EB091">
                  <wp:extent cx="161925" cy="153362"/>
                  <wp:effectExtent l="0" t="0" r="0" b="0"/>
                  <wp:docPr id="56" name="Picture 56"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14:paraId="6DA4D12D"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A9860B3" wp14:editId="32C28B72">
                  <wp:extent cx="161925" cy="153362"/>
                  <wp:effectExtent l="0" t="0" r="0" b="0"/>
                  <wp:docPr id="38" name="Picture 38"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40760" w:rsidRPr="00020D80" w14:paraId="01D5B2E8" w14:textId="77777777" w:rsidTr="00836630">
        <w:trPr>
          <w:trHeight w:val="271"/>
        </w:trPr>
        <w:tc>
          <w:tcPr>
            <w:tcW w:w="1336" w:type="dxa"/>
          </w:tcPr>
          <w:p w14:paraId="63B4CF93" w14:textId="77777777" w:rsidR="00B40760" w:rsidRPr="00020D80" w:rsidRDefault="00B40760" w:rsidP="00836630">
            <w:pPr>
              <w:jc w:val="center"/>
              <w:rPr>
                <w:rFonts w:ascii="Museo 300" w:hAnsi="Museo 300"/>
                <w:sz w:val="20"/>
                <w:szCs w:val="20"/>
              </w:rPr>
            </w:pPr>
            <w:r>
              <w:rPr>
                <w:rFonts w:ascii="Museo 300" w:hAnsi="Museo 300"/>
                <w:sz w:val="20"/>
                <w:szCs w:val="20"/>
              </w:rPr>
              <w:t>U15</w:t>
            </w:r>
          </w:p>
        </w:tc>
        <w:tc>
          <w:tcPr>
            <w:tcW w:w="1587" w:type="dxa"/>
          </w:tcPr>
          <w:p w14:paraId="2A8C1C43"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69A44059" wp14:editId="5D458A9F">
                  <wp:extent cx="161925" cy="153362"/>
                  <wp:effectExtent l="0" t="0" r="0" b="0"/>
                  <wp:docPr id="43" name="Picture 43"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14:paraId="5C24F25B"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4FE3CC01" wp14:editId="71161ED2">
                  <wp:extent cx="161925" cy="153362"/>
                  <wp:effectExtent l="0" t="0" r="0" b="0"/>
                  <wp:docPr id="44" name="Picture 4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40760" w:rsidRPr="00020D80" w14:paraId="14DC684B" w14:textId="77777777" w:rsidTr="00836630">
        <w:trPr>
          <w:trHeight w:val="287"/>
        </w:trPr>
        <w:tc>
          <w:tcPr>
            <w:tcW w:w="1336" w:type="dxa"/>
          </w:tcPr>
          <w:p w14:paraId="7E3D1F22" w14:textId="77777777" w:rsidR="00B40760" w:rsidRPr="00020D80" w:rsidRDefault="00B40760" w:rsidP="00836630">
            <w:pPr>
              <w:jc w:val="center"/>
              <w:rPr>
                <w:rFonts w:ascii="Museo 300" w:hAnsi="Museo 300"/>
                <w:sz w:val="20"/>
                <w:szCs w:val="20"/>
              </w:rPr>
            </w:pPr>
            <w:r>
              <w:rPr>
                <w:rFonts w:ascii="Museo 300" w:hAnsi="Museo 300"/>
                <w:sz w:val="20"/>
                <w:szCs w:val="20"/>
              </w:rPr>
              <w:t>U17</w:t>
            </w:r>
          </w:p>
        </w:tc>
        <w:tc>
          <w:tcPr>
            <w:tcW w:w="1587" w:type="dxa"/>
          </w:tcPr>
          <w:p w14:paraId="09E045AE"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2888D428" wp14:editId="243FD268">
                  <wp:extent cx="161925" cy="153362"/>
                  <wp:effectExtent l="0" t="0" r="0" b="0"/>
                  <wp:docPr id="49" name="Picture 49"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14:paraId="7BDDE505" w14:textId="77777777" w:rsidR="00B40760" w:rsidRPr="00020D80" w:rsidRDefault="00B40760" w:rsidP="00836630">
            <w:pPr>
              <w:jc w:val="center"/>
              <w:rPr>
                <w:rFonts w:ascii="Museo 300" w:hAnsi="Museo 300"/>
                <w:sz w:val="20"/>
                <w:szCs w:val="20"/>
              </w:rPr>
            </w:pPr>
            <w:r w:rsidRPr="00020D80">
              <w:rPr>
                <w:rFonts w:ascii="Museo 300" w:hAnsi="Museo 300"/>
                <w:noProof/>
                <w:sz w:val="20"/>
                <w:szCs w:val="20"/>
                <w:lang w:val="en-CA" w:eastAsia="en-CA"/>
              </w:rPr>
              <w:drawing>
                <wp:inline distT="0" distB="0" distL="0" distR="0" wp14:anchorId="3F77AB62" wp14:editId="6CF6B301">
                  <wp:extent cx="161925" cy="153362"/>
                  <wp:effectExtent l="0" t="0" r="0" b="0"/>
                  <wp:docPr id="50" name="Picture 50"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r w:rsidR="00B40760" w:rsidRPr="00020D80" w14:paraId="6E223080" w14:textId="77777777" w:rsidTr="00836630">
        <w:trPr>
          <w:trHeight w:val="287"/>
        </w:trPr>
        <w:tc>
          <w:tcPr>
            <w:tcW w:w="1336" w:type="dxa"/>
          </w:tcPr>
          <w:p w14:paraId="6699B3ED" w14:textId="77777777" w:rsidR="00B40760" w:rsidRDefault="00B40760" w:rsidP="00836630">
            <w:pPr>
              <w:jc w:val="center"/>
              <w:rPr>
                <w:rFonts w:ascii="Museo 300" w:hAnsi="Museo 300"/>
                <w:sz w:val="20"/>
                <w:szCs w:val="20"/>
              </w:rPr>
            </w:pPr>
            <w:r>
              <w:rPr>
                <w:rFonts w:ascii="Museo 300" w:hAnsi="Museo 300"/>
                <w:sz w:val="20"/>
                <w:szCs w:val="20"/>
              </w:rPr>
              <w:t>U19</w:t>
            </w:r>
          </w:p>
        </w:tc>
        <w:tc>
          <w:tcPr>
            <w:tcW w:w="1587" w:type="dxa"/>
          </w:tcPr>
          <w:p w14:paraId="31986B28" w14:textId="77777777" w:rsidR="00B40760" w:rsidRPr="00020D80" w:rsidRDefault="00B40760" w:rsidP="00836630">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0A9261B4" wp14:editId="2CBAE00D">
                  <wp:extent cx="161925" cy="153362"/>
                  <wp:effectExtent l="0" t="0" r="0" b="0"/>
                  <wp:docPr id="84" name="Picture 84"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c>
          <w:tcPr>
            <w:tcW w:w="1434" w:type="dxa"/>
          </w:tcPr>
          <w:p w14:paraId="3F53B220" w14:textId="77777777" w:rsidR="00B40760" w:rsidRPr="00020D80" w:rsidRDefault="00B40760" w:rsidP="00836630">
            <w:pPr>
              <w:jc w:val="center"/>
              <w:rPr>
                <w:rFonts w:ascii="Museo 300" w:hAnsi="Museo 300"/>
                <w:noProof/>
                <w:sz w:val="20"/>
                <w:szCs w:val="20"/>
              </w:rPr>
            </w:pPr>
            <w:r w:rsidRPr="00020D80">
              <w:rPr>
                <w:rFonts w:ascii="Museo 300" w:hAnsi="Museo 300"/>
                <w:noProof/>
                <w:sz w:val="20"/>
                <w:szCs w:val="20"/>
                <w:lang w:val="en-CA" w:eastAsia="en-CA"/>
              </w:rPr>
              <w:drawing>
                <wp:inline distT="0" distB="0" distL="0" distR="0" wp14:anchorId="18322C44" wp14:editId="57D8E280">
                  <wp:extent cx="161925" cy="153362"/>
                  <wp:effectExtent l="0" t="0" r="0" b="0"/>
                  <wp:docPr id="85" name="Picture 85" descr="C:\Users\nicoleb\AppData\Local\Microsoft\Windows\Temporary Internet Files\Content.IE5\9SNLKHT7\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b\AppData\Local\Microsoft\Windows\Temporary Internet Files\Content.IE5\9SNLKHT7\Check_mark_23x20_02.svg[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391" cy="155697"/>
                          </a:xfrm>
                          <a:prstGeom prst="rect">
                            <a:avLst/>
                          </a:prstGeom>
                          <a:noFill/>
                          <a:ln>
                            <a:noFill/>
                          </a:ln>
                        </pic:spPr>
                      </pic:pic>
                    </a:graphicData>
                  </a:graphic>
                </wp:inline>
              </w:drawing>
            </w:r>
          </w:p>
        </w:tc>
      </w:tr>
    </w:tbl>
    <w:p w14:paraId="30AB95B6" w14:textId="77777777" w:rsidR="00595609" w:rsidRPr="00020D80" w:rsidRDefault="00595609" w:rsidP="00595609">
      <w:pPr>
        <w:rPr>
          <w:rFonts w:ascii="Museo 700" w:hAnsi="Museo 700"/>
          <w:sz w:val="20"/>
          <w:szCs w:val="20"/>
        </w:rPr>
      </w:pPr>
      <w:r w:rsidRPr="00020D80">
        <w:rPr>
          <w:rFonts w:ascii="Museo 300" w:hAnsi="Museo 300"/>
          <w:sz w:val="20"/>
          <w:szCs w:val="20"/>
        </w:rPr>
        <w:tab/>
      </w:r>
      <w:r w:rsidRPr="00020D80">
        <w:rPr>
          <w:rFonts w:ascii="Museo 300" w:hAnsi="Museo 300"/>
          <w:sz w:val="20"/>
          <w:szCs w:val="20"/>
        </w:rPr>
        <w:tab/>
      </w:r>
    </w:p>
    <w:p w14:paraId="419B40A8" w14:textId="101634DA" w:rsidR="00AE3D66" w:rsidRDefault="00817714" w:rsidP="001E1F02">
      <w:pPr>
        <w:pStyle w:val="ListParagraph"/>
        <w:numPr>
          <w:ilvl w:val="0"/>
          <w:numId w:val="7"/>
        </w:numPr>
        <w:rPr>
          <w:rFonts w:ascii="Museo 300" w:hAnsi="Museo 300"/>
          <w:sz w:val="20"/>
          <w:szCs w:val="20"/>
        </w:rPr>
      </w:pPr>
      <w:r w:rsidRPr="00020D80">
        <w:rPr>
          <w:rFonts w:ascii="Museo 300" w:hAnsi="Museo 300"/>
          <w:sz w:val="20"/>
          <w:szCs w:val="20"/>
        </w:rPr>
        <w:t>Coaches, assistant coaches and managers registered to teams in age categories/divisions where EMSA I.D. cards</w:t>
      </w:r>
      <w:r w:rsidR="00B40760">
        <w:rPr>
          <w:rFonts w:ascii="Museo 300" w:hAnsi="Museo 300"/>
          <w:sz w:val="20"/>
          <w:szCs w:val="20"/>
        </w:rPr>
        <w:t>/e-cards</w:t>
      </w:r>
      <w:r w:rsidRPr="00020D80">
        <w:rPr>
          <w:rFonts w:ascii="Museo 300" w:hAnsi="Museo 300"/>
          <w:sz w:val="20"/>
          <w:szCs w:val="20"/>
        </w:rPr>
        <w:t xml:space="preserve"> are required, must present </w:t>
      </w:r>
      <w:r w:rsidR="00200B85" w:rsidRPr="00020D80">
        <w:rPr>
          <w:rFonts w:ascii="Museo 300" w:hAnsi="Museo 300"/>
          <w:sz w:val="20"/>
          <w:szCs w:val="20"/>
        </w:rPr>
        <w:t>their</w:t>
      </w:r>
      <w:r w:rsidR="00B40760">
        <w:rPr>
          <w:rFonts w:ascii="Museo 300" w:hAnsi="Museo 300"/>
          <w:sz w:val="20"/>
          <w:szCs w:val="20"/>
        </w:rPr>
        <w:t xml:space="preserve"> </w:t>
      </w:r>
      <w:r w:rsidR="00200B85" w:rsidRPr="00020D80">
        <w:rPr>
          <w:rFonts w:ascii="Museo 300" w:hAnsi="Museo 300"/>
          <w:sz w:val="20"/>
          <w:szCs w:val="20"/>
        </w:rPr>
        <w:t>card</w:t>
      </w:r>
      <w:r w:rsidR="00B40760">
        <w:rPr>
          <w:rFonts w:ascii="Museo 300" w:hAnsi="Museo 300"/>
          <w:sz w:val="20"/>
          <w:szCs w:val="20"/>
        </w:rPr>
        <w:t>/e-card</w:t>
      </w:r>
      <w:r w:rsidR="00200B85" w:rsidRPr="00020D80">
        <w:rPr>
          <w:rFonts w:ascii="Museo 300" w:hAnsi="Museo 300"/>
          <w:sz w:val="20"/>
          <w:szCs w:val="20"/>
        </w:rPr>
        <w:t xml:space="preserve"> to the game official prior to kickoff for verification. </w:t>
      </w:r>
    </w:p>
    <w:p w14:paraId="7C0C4931" w14:textId="77777777" w:rsidR="00817714" w:rsidRPr="00020D80" w:rsidRDefault="00200B85" w:rsidP="001E1F02">
      <w:pPr>
        <w:pStyle w:val="ListParagraph"/>
        <w:numPr>
          <w:ilvl w:val="0"/>
          <w:numId w:val="7"/>
        </w:numPr>
        <w:rPr>
          <w:rFonts w:ascii="Museo 300" w:hAnsi="Museo 300"/>
          <w:sz w:val="20"/>
          <w:szCs w:val="20"/>
        </w:rPr>
      </w:pPr>
      <w:r w:rsidRPr="00020D80">
        <w:rPr>
          <w:rFonts w:ascii="Museo 300" w:hAnsi="Museo 300"/>
          <w:sz w:val="20"/>
          <w:szCs w:val="20"/>
        </w:rPr>
        <w:t xml:space="preserve">No other forms of identification will be accepted. </w:t>
      </w:r>
    </w:p>
    <w:p w14:paraId="7E60C6AC" w14:textId="40B97205" w:rsidR="00200B85" w:rsidRPr="00020D80" w:rsidRDefault="001D29A4" w:rsidP="001E1F02">
      <w:pPr>
        <w:pStyle w:val="ListParagraph"/>
        <w:numPr>
          <w:ilvl w:val="0"/>
          <w:numId w:val="7"/>
        </w:numPr>
        <w:rPr>
          <w:rFonts w:ascii="Museo 300" w:hAnsi="Museo 300"/>
          <w:sz w:val="20"/>
          <w:szCs w:val="20"/>
        </w:rPr>
      </w:pPr>
      <w:r>
        <w:rPr>
          <w:rFonts w:ascii="Museo 300" w:hAnsi="Museo 300"/>
          <w:sz w:val="20"/>
          <w:szCs w:val="20"/>
        </w:rPr>
        <w:lastRenderedPageBreak/>
        <w:t>Team Officials</w:t>
      </w:r>
      <w:r w:rsidR="00200B85" w:rsidRPr="00020D80">
        <w:rPr>
          <w:rFonts w:ascii="Museo 300" w:hAnsi="Museo 300"/>
          <w:sz w:val="20"/>
          <w:szCs w:val="20"/>
        </w:rPr>
        <w:t xml:space="preserve"> who are unable to present their card</w:t>
      </w:r>
      <w:r w:rsidR="00B40760">
        <w:rPr>
          <w:rFonts w:ascii="Museo 300" w:hAnsi="Museo 300"/>
          <w:sz w:val="20"/>
          <w:szCs w:val="20"/>
        </w:rPr>
        <w:t>/e-card</w:t>
      </w:r>
      <w:r w:rsidR="00200B85" w:rsidRPr="00020D80">
        <w:rPr>
          <w:rFonts w:ascii="Museo 300" w:hAnsi="Museo 300"/>
          <w:sz w:val="20"/>
          <w:szCs w:val="20"/>
        </w:rPr>
        <w:t xml:space="preserve"> </w:t>
      </w:r>
      <w:r w:rsidR="00B56763">
        <w:rPr>
          <w:rFonts w:ascii="Museo 300" w:hAnsi="Museo 300"/>
          <w:sz w:val="20"/>
          <w:szCs w:val="20"/>
        </w:rPr>
        <w:t xml:space="preserve">at the start of the game </w:t>
      </w:r>
      <w:r w:rsidR="00200B85" w:rsidRPr="00020D80">
        <w:rPr>
          <w:rFonts w:ascii="Museo 300" w:hAnsi="Museo 300"/>
          <w:sz w:val="20"/>
          <w:szCs w:val="20"/>
        </w:rPr>
        <w:t xml:space="preserve">will not be permitted </w:t>
      </w:r>
      <w:r w:rsidR="00073B30">
        <w:rPr>
          <w:rFonts w:ascii="Museo 300" w:hAnsi="Museo 300"/>
          <w:sz w:val="20"/>
          <w:szCs w:val="20"/>
        </w:rPr>
        <w:t>in the technical area</w:t>
      </w:r>
      <w:r w:rsidR="00851FCC">
        <w:rPr>
          <w:rFonts w:ascii="Museo 300" w:hAnsi="Museo 300"/>
          <w:sz w:val="20"/>
          <w:szCs w:val="20"/>
        </w:rPr>
        <w:t xml:space="preserve"> and must sit with the spectators, away from the technical area</w:t>
      </w:r>
      <w:r w:rsidR="00200B85" w:rsidRPr="00020D80">
        <w:rPr>
          <w:rFonts w:ascii="Museo 300" w:hAnsi="Museo 300"/>
          <w:sz w:val="20"/>
          <w:szCs w:val="20"/>
        </w:rPr>
        <w:t xml:space="preserve">. If no team officials are able to produce their </w:t>
      </w:r>
      <w:r w:rsidR="00B40760">
        <w:rPr>
          <w:rFonts w:ascii="Museo 300" w:hAnsi="Museo 300"/>
          <w:sz w:val="20"/>
          <w:szCs w:val="20"/>
        </w:rPr>
        <w:t>card/e-card</w:t>
      </w:r>
      <w:r w:rsidR="00200B85" w:rsidRPr="00020D80">
        <w:rPr>
          <w:rFonts w:ascii="Museo 300" w:hAnsi="Museo 300"/>
          <w:sz w:val="20"/>
          <w:szCs w:val="20"/>
        </w:rPr>
        <w:t xml:space="preserve">, the game will be recorded as a default loss and three (3) points and five (5) goals will be awarded to the opposing team. </w:t>
      </w:r>
    </w:p>
    <w:p w14:paraId="61B2A7A6" w14:textId="12C24061" w:rsidR="00710C7B" w:rsidRDefault="00710C7B" w:rsidP="001E1F02">
      <w:pPr>
        <w:pStyle w:val="ListParagraph"/>
        <w:numPr>
          <w:ilvl w:val="0"/>
          <w:numId w:val="7"/>
        </w:numPr>
        <w:rPr>
          <w:rFonts w:ascii="Museo 300" w:hAnsi="Museo 300"/>
          <w:sz w:val="20"/>
          <w:szCs w:val="20"/>
        </w:rPr>
      </w:pPr>
      <w:r w:rsidRPr="00020D80">
        <w:rPr>
          <w:rFonts w:ascii="Museo 300" w:hAnsi="Museo 300"/>
          <w:sz w:val="20"/>
          <w:szCs w:val="20"/>
        </w:rPr>
        <w:t>If a team knows ahead of time that it w</w:t>
      </w:r>
      <w:r w:rsidR="00AE3D66">
        <w:rPr>
          <w:rFonts w:ascii="Museo 300" w:hAnsi="Museo 300"/>
          <w:sz w:val="20"/>
          <w:szCs w:val="20"/>
        </w:rPr>
        <w:t>ill be unable to supply the</w:t>
      </w:r>
      <w:r w:rsidR="00184044">
        <w:rPr>
          <w:rFonts w:ascii="Museo 300" w:hAnsi="Museo 300"/>
          <w:sz w:val="20"/>
          <w:szCs w:val="20"/>
        </w:rPr>
        <w:t xml:space="preserve"> </w:t>
      </w:r>
      <w:r w:rsidR="00B40760">
        <w:rPr>
          <w:rFonts w:ascii="Museo 300" w:hAnsi="Museo 300"/>
          <w:sz w:val="20"/>
          <w:szCs w:val="20"/>
        </w:rPr>
        <w:t>EMSA I.D.</w:t>
      </w:r>
      <w:r w:rsidRPr="00020D80">
        <w:rPr>
          <w:rFonts w:ascii="Museo 300" w:hAnsi="Museo 300"/>
          <w:sz w:val="20"/>
          <w:szCs w:val="20"/>
        </w:rPr>
        <w:t xml:space="preserve"> cards</w:t>
      </w:r>
      <w:r w:rsidR="00B40760">
        <w:rPr>
          <w:rFonts w:ascii="Museo 300" w:hAnsi="Museo 300"/>
          <w:sz w:val="20"/>
          <w:szCs w:val="20"/>
        </w:rPr>
        <w:t>/e-cards</w:t>
      </w:r>
      <w:r w:rsidRPr="00020D80">
        <w:rPr>
          <w:rFonts w:ascii="Museo 300" w:hAnsi="Museo 300"/>
          <w:sz w:val="20"/>
          <w:szCs w:val="20"/>
        </w:rPr>
        <w:t xml:space="preserve"> for the registered team officials, or if the registered team officials are unable to attend a game, the team may request that a substitute coach or coaches be granted permission to take control of the team temporarily. A request to allow for a substitute coach or coaches must be sent to the EMSA League Director and should the request be </w:t>
      </w:r>
      <w:r w:rsidR="00B40760" w:rsidRPr="00020D80">
        <w:rPr>
          <w:rFonts w:ascii="Museo 300" w:hAnsi="Museo 300"/>
          <w:sz w:val="20"/>
          <w:szCs w:val="20"/>
        </w:rPr>
        <w:t>approved;</w:t>
      </w:r>
      <w:r w:rsidRPr="00020D80">
        <w:rPr>
          <w:rFonts w:ascii="Museo 300" w:hAnsi="Museo 300"/>
          <w:sz w:val="20"/>
          <w:szCs w:val="20"/>
        </w:rPr>
        <w:t xml:space="preserve"> they will provide a permission letter to allow the substitute coach/coaches on the bench. </w:t>
      </w:r>
      <w:r w:rsidR="00355E5D" w:rsidRPr="00020D80">
        <w:rPr>
          <w:rFonts w:ascii="Museo 300" w:hAnsi="Museo 300"/>
          <w:sz w:val="20"/>
          <w:szCs w:val="20"/>
        </w:rPr>
        <w:t xml:space="preserve">This permission letter must be handed to the referee prior to kickoff and will be kept for submission to the EMSA League Director along with the </w:t>
      </w:r>
      <w:r w:rsidR="00073B30">
        <w:rPr>
          <w:rFonts w:ascii="Museo 300" w:hAnsi="Museo 300"/>
          <w:sz w:val="20"/>
          <w:szCs w:val="20"/>
        </w:rPr>
        <w:t>master game sheet</w:t>
      </w:r>
      <w:r w:rsidR="00355E5D" w:rsidRPr="00020D80">
        <w:rPr>
          <w:rFonts w:ascii="Museo 300" w:hAnsi="Museo 300"/>
          <w:sz w:val="20"/>
          <w:szCs w:val="20"/>
        </w:rPr>
        <w:t>.</w:t>
      </w:r>
    </w:p>
    <w:p w14:paraId="460141F5" w14:textId="1B97A9C2" w:rsidR="00AE3D66" w:rsidRDefault="00AE3D66" w:rsidP="001E1F02">
      <w:pPr>
        <w:pStyle w:val="ListParagraph"/>
        <w:numPr>
          <w:ilvl w:val="0"/>
          <w:numId w:val="7"/>
        </w:numPr>
        <w:rPr>
          <w:rFonts w:ascii="Museo 300" w:hAnsi="Museo 300"/>
          <w:sz w:val="20"/>
          <w:szCs w:val="20"/>
        </w:rPr>
      </w:pPr>
      <w:r>
        <w:rPr>
          <w:rFonts w:ascii="Museo 300" w:hAnsi="Museo 300"/>
          <w:sz w:val="20"/>
          <w:szCs w:val="20"/>
        </w:rPr>
        <w:t>Team officials CANNOT be written on the bench attendant line if they are unable to produce their</w:t>
      </w:r>
      <w:r w:rsidR="00184044">
        <w:rPr>
          <w:rFonts w:ascii="Museo 300" w:hAnsi="Museo 300"/>
          <w:sz w:val="20"/>
          <w:szCs w:val="20"/>
        </w:rPr>
        <w:t xml:space="preserve"> electronic</w:t>
      </w:r>
      <w:r>
        <w:rPr>
          <w:rFonts w:ascii="Museo 300" w:hAnsi="Museo 300"/>
          <w:sz w:val="20"/>
          <w:szCs w:val="20"/>
        </w:rPr>
        <w:t xml:space="preserve"> ID card</w:t>
      </w:r>
      <w:r w:rsidR="00184044">
        <w:rPr>
          <w:rFonts w:ascii="Museo 300" w:hAnsi="Museo 300"/>
          <w:sz w:val="20"/>
          <w:szCs w:val="20"/>
        </w:rPr>
        <w:t>.</w:t>
      </w:r>
    </w:p>
    <w:p w14:paraId="394C29A6" w14:textId="5D169F1C" w:rsidR="00AE3D66" w:rsidRDefault="00AE3D66" w:rsidP="001E1F02">
      <w:pPr>
        <w:pStyle w:val="ListParagraph"/>
        <w:numPr>
          <w:ilvl w:val="0"/>
          <w:numId w:val="7"/>
        </w:numPr>
        <w:rPr>
          <w:rFonts w:ascii="Museo 300" w:hAnsi="Museo 300"/>
          <w:sz w:val="20"/>
          <w:szCs w:val="20"/>
        </w:rPr>
      </w:pPr>
      <w:r>
        <w:rPr>
          <w:rFonts w:ascii="Museo 300" w:hAnsi="Museo 300"/>
          <w:sz w:val="20"/>
          <w:szCs w:val="20"/>
        </w:rPr>
        <w:t>If a team official participates in a game without their</w:t>
      </w:r>
      <w:r w:rsidR="00184044">
        <w:rPr>
          <w:rFonts w:ascii="Museo 300" w:hAnsi="Museo 300"/>
          <w:sz w:val="20"/>
          <w:szCs w:val="20"/>
        </w:rPr>
        <w:t xml:space="preserve"> </w:t>
      </w:r>
      <w:r>
        <w:rPr>
          <w:rFonts w:ascii="Museo 300" w:hAnsi="Museo 300"/>
          <w:sz w:val="20"/>
          <w:szCs w:val="20"/>
        </w:rPr>
        <w:t>card</w:t>
      </w:r>
      <w:r w:rsidR="00B40760">
        <w:rPr>
          <w:rFonts w:ascii="Museo 300" w:hAnsi="Museo 300"/>
          <w:sz w:val="20"/>
          <w:szCs w:val="20"/>
        </w:rPr>
        <w:t>/e-card</w:t>
      </w:r>
      <w:r w:rsidR="00184044">
        <w:rPr>
          <w:rFonts w:ascii="Museo 300" w:hAnsi="Museo 300"/>
          <w:sz w:val="20"/>
          <w:szCs w:val="20"/>
        </w:rPr>
        <w:t xml:space="preserve"> being shown to the </w:t>
      </w:r>
      <w:r w:rsidR="00B40760">
        <w:rPr>
          <w:rFonts w:ascii="Museo 300" w:hAnsi="Museo 300"/>
          <w:sz w:val="20"/>
          <w:szCs w:val="20"/>
        </w:rPr>
        <w:t>ref,</w:t>
      </w:r>
      <w:r>
        <w:rPr>
          <w:rFonts w:ascii="Museo 300" w:hAnsi="Museo 300"/>
          <w:sz w:val="20"/>
          <w:szCs w:val="20"/>
        </w:rPr>
        <w:t xml:space="preserve"> then the team will default the game and that team official will be suspended for one game.</w:t>
      </w:r>
    </w:p>
    <w:p w14:paraId="39E69062" w14:textId="6C9AD17E" w:rsidR="00AE3D66" w:rsidRPr="00851FCC" w:rsidRDefault="00AE3D66" w:rsidP="001E1F02">
      <w:pPr>
        <w:pStyle w:val="ListParagraph"/>
        <w:numPr>
          <w:ilvl w:val="0"/>
          <w:numId w:val="7"/>
        </w:numPr>
        <w:rPr>
          <w:rFonts w:ascii="Museo 300" w:hAnsi="Museo 300"/>
          <w:sz w:val="20"/>
          <w:szCs w:val="20"/>
        </w:rPr>
      </w:pPr>
      <w:r>
        <w:rPr>
          <w:rFonts w:ascii="Museo 300" w:hAnsi="Museo 300"/>
          <w:sz w:val="20"/>
          <w:szCs w:val="20"/>
        </w:rPr>
        <w:t>Out of District</w:t>
      </w:r>
      <w:r w:rsidR="00184044">
        <w:rPr>
          <w:rFonts w:ascii="Museo 300" w:hAnsi="Museo 300"/>
          <w:sz w:val="20"/>
          <w:szCs w:val="20"/>
        </w:rPr>
        <w:t xml:space="preserve"> Non EMSA Member</w:t>
      </w:r>
      <w:r>
        <w:rPr>
          <w:rFonts w:ascii="Museo 300" w:hAnsi="Museo 300"/>
          <w:sz w:val="20"/>
          <w:szCs w:val="20"/>
        </w:rPr>
        <w:t xml:space="preserve"> team officials are permitted to use their own youth District I.D. cards in place of EMSA cards as long as their District has received permission from the EMSA office.</w:t>
      </w:r>
    </w:p>
    <w:p w14:paraId="0D1CA015" w14:textId="28AD442E" w:rsidR="00226DF5" w:rsidRDefault="00226DF5" w:rsidP="00226DF5">
      <w:pPr>
        <w:rPr>
          <w:rFonts w:ascii="Arial" w:hAnsi="Arial" w:cs="Arial"/>
          <w:b/>
          <w:sz w:val="28"/>
        </w:rPr>
      </w:pPr>
    </w:p>
    <w:p w14:paraId="2371F392" w14:textId="62B4625B" w:rsidR="00226DF5" w:rsidRPr="00226DF5" w:rsidRDefault="00226DF5" w:rsidP="00226DF5">
      <w:pPr>
        <w:rPr>
          <w:rFonts w:ascii="Arial" w:hAnsi="Arial" w:cs="Arial"/>
          <w:b/>
          <w:sz w:val="28"/>
        </w:rPr>
      </w:pPr>
      <w:r>
        <w:rPr>
          <w:rFonts w:ascii="Arial" w:hAnsi="Arial" w:cs="Arial"/>
          <w:b/>
          <w:sz w:val="28"/>
        </w:rPr>
        <w:t>How to Download Your Team’s Electronic EMSA I.D. Cards</w:t>
      </w:r>
    </w:p>
    <w:p w14:paraId="613BF410" w14:textId="3F2DE40A" w:rsidR="00226DF5" w:rsidRDefault="00226DF5" w:rsidP="00226DF5">
      <w:r>
        <w:t>You can find the link to download the electronic list or print the cards on paper by logging into the EMSA Portal. Ensure your “role” is selected as “team official” and then click on “Download Team ID Cards”, see below. Note: only team officials who are listed on the EMSA Portal Roster will be able to log in and see this info. Please note that if your Club/District uses their own I.D. cards instead of EMSA I.D. cards this feature will not be available to you.</w:t>
      </w:r>
    </w:p>
    <w:p w14:paraId="5E922108" w14:textId="0B614171" w:rsidR="00226DF5" w:rsidRDefault="00226DF5" w:rsidP="00226DF5">
      <w:pPr>
        <w:rPr>
          <w:rFonts w:ascii="Museo 300" w:hAnsi="Museo 300"/>
          <w:iCs/>
          <w:sz w:val="20"/>
          <w:szCs w:val="20"/>
        </w:rPr>
      </w:pPr>
      <w:r>
        <w:rPr>
          <w:noProof/>
          <w:lang w:val="en-CA" w:eastAsia="en-CA"/>
        </w:rPr>
        <w:drawing>
          <wp:inline distT="0" distB="0" distL="0" distR="0" wp14:anchorId="294C1E2C" wp14:editId="4F3707B9">
            <wp:extent cx="1847850" cy="24049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52172" cy="2410547"/>
                    </a:xfrm>
                    <a:prstGeom prst="rect">
                      <a:avLst/>
                    </a:prstGeom>
                  </pic:spPr>
                </pic:pic>
              </a:graphicData>
            </a:graphic>
          </wp:inline>
        </w:drawing>
      </w:r>
    </w:p>
    <w:p w14:paraId="01C88762" w14:textId="0A63AFE2" w:rsidR="00F463DB" w:rsidRDefault="00F463DB" w:rsidP="006360A9">
      <w:pPr>
        <w:rPr>
          <w:rFonts w:ascii="Museo 300" w:hAnsi="Museo 300"/>
          <w:iCs/>
          <w:sz w:val="20"/>
          <w:szCs w:val="20"/>
        </w:rPr>
      </w:pPr>
    </w:p>
    <w:p w14:paraId="2D5F342A" w14:textId="3860F88A" w:rsidR="00B40760" w:rsidRDefault="00B40760" w:rsidP="006360A9">
      <w:pPr>
        <w:rPr>
          <w:rFonts w:ascii="Museo 300" w:hAnsi="Museo 300"/>
          <w:iCs/>
          <w:sz w:val="20"/>
          <w:szCs w:val="20"/>
        </w:rPr>
      </w:pPr>
    </w:p>
    <w:p w14:paraId="7B2B9255" w14:textId="77777777" w:rsidR="00B40760" w:rsidRDefault="00B40760" w:rsidP="006360A9">
      <w:pPr>
        <w:rPr>
          <w:rFonts w:ascii="Museo 700" w:hAnsi="Museo 700"/>
          <w:b/>
        </w:rPr>
      </w:pPr>
    </w:p>
    <w:p w14:paraId="04FE6337" w14:textId="77777777" w:rsidR="001844D7" w:rsidRPr="00A3421F" w:rsidRDefault="002B043D" w:rsidP="006360A9">
      <w:pPr>
        <w:rPr>
          <w:rFonts w:ascii="Arial" w:hAnsi="Arial" w:cs="Arial"/>
          <w:b/>
          <w:sz w:val="28"/>
        </w:rPr>
      </w:pPr>
      <w:r>
        <w:rPr>
          <w:rFonts w:ascii="Arial" w:hAnsi="Arial" w:cs="Arial"/>
          <w:b/>
          <w:sz w:val="28"/>
        </w:rPr>
        <w:lastRenderedPageBreak/>
        <w:t xml:space="preserve">Team Officials </w:t>
      </w:r>
      <w:r w:rsidR="001844D7" w:rsidRPr="00A3421F">
        <w:rPr>
          <w:rFonts w:ascii="Arial" w:hAnsi="Arial" w:cs="Arial"/>
          <w:b/>
          <w:sz w:val="28"/>
        </w:rPr>
        <w:t>in the Technical Area</w:t>
      </w:r>
    </w:p>
    <w:p w14:paraId="2E30F9B2" w14:textId="1DF9A940" w:rsidR="002B043D" w:rsidRPr="002B043D" w:rsidRDefault="002B043D" w:rsidP="002B043D">
      <w:pPr>
        <w:pStyle w:val="ListParagraph"/>
        <w:numPr>
          <w:ilvl w:val="0"/>
          <w:numId w:val="38"/>
        </w:numPr>
        <w:rPr>
          <w:rFonts w:ascii="Museo 700" w:hAnsi="Museo 700"/>
          <w:sz w:val="20"/>
          <w:szCs w:val="20"/>
        </w:rPr>
      </w:pPr>
      <w:r w:rsidRPr="002B043D">
        <w:rPr>
          <w:rFonts w:ascii="Museo 300" w:hAnsi="Museo 300"/>
          <w:sz w:val="20"/>
          <w:szCs w:val="20"/>
        </w:rPr>
        <w:t xml:space="preserve">Regular season league play </w:t>
      </w:r>
      <w:r w:rsidRPr="00BE1093">
        <w:rPr>
          <w:rFonts w:ascii="Museo 300" w:hAnsi="Museo 300"/>
          <w:sz w:val="20"/>
          <w:szCs w:val="20"/>
        </w:rPr>
        <w:t>permits a maximum of f</w:t>
      </w:r>
      <w:r w:rsidR="00DD4846" w:rsidRPr="00BE1093">
        <w:rPr>
          <w:rFonts w:ascii="Museo 300" w:hAnsi="Museo 300"/>
          <w:sz w:val="20"/>
          <w:szCs w:val="20"/>
        </w:rPr>
        <w:t>ive</w:t>
      </w:r>
      <w:r w:rsidRPr="00BE1093">
        <w:rPr>
          <w:rFonts w:ascii="Museo 300" w:hAnsi="Museo 300"/>
          <w:sz w:val="20"/>
          <w:szCs w:val="20"/>
        </w:rPr>
        <w:t xml:space="preserve"> (</w:t>
      </w:r>
      <w:r w:rsidR="00DD4846" w:rsidRPr="00BE1093">
        <w:rPr>
          <w:rFonts w:ascii="Museo 300" w:hAnsi="Museo 300"/>
          <w:sz w:val="20"/>
          <w:szCs w:val="20"/>
        </w:rPr>
        <w:t>5</w:t>
      </w:r>
      <w:r w:rsidRPr="00BE1093">
        <w:rPr>
          <w:rFonts w:ascii="Museo 300" w:hAnsi="Museo 300"/>
          <w:sz w:val="20"/>
          <w:szCs w:val="20"/>
        </w:rPr>
        <w:t>) team officials in</w:t>
      </w:r>
      <w:r w:rsidRPr="002B043D">
        <w:rPr>
          <w:rFonts w:ascii="Museo 300" w:hAnsi="Museo 300"/>
          <w:sz w:val="20"/>
          <w:szCs w:val="20"/>
        </w:rPr>
        <w:t xml:space="preserve"> the technical area, one of which must be of the same gender as the team’s players. </w:t>
      </w:r>
    </w:p>
    <w:p w14:paraId="27E7DB6D" w14:textId="71DEAD44" w:rsidR="002B043D" w:rsidRPr="002B043D" w:rsidRDefault="002B043D" w:rsidP="002B043D">
      <w:pPr>
        <w:pStyle w:val="ListParagraph"/>
        <w:numPr>
          <w:ilvl w:val="0"/>
          <w:numId w:val="38"/>
        </w:numPr>
        <w:rPr>
          <w:rFonts w:ascii="Museo 700" w:hAnsi="Museo 700"/>
          <w:sz w:val="20"/>
          <w:szCs w:val="20"/>
        </w:rPr>
      </w:pPr>
      <w:r w:rsidRPr="002B043D">
        <w:rPr>
          <w:rFonts w:ascii="Museo 300" w:hAnsi="Museo 300"/>
          <w:sz w:val="20"/>
          <w:szCs w:val="20"/>
        </w:rPr>
        <w:t xml:space="preserve">All Team officials (coach, assistant coach and manager) </w:t>
      </w:r>
      <w:r w:rsidRPr="002B043D">
        <w:rPr>
          <w:rFonts w:ascii="Museo 300" w:hAnsi="Museo 300"/>
          <w:i/>
          <w:sz w:val="20"/>
          <w:szCs w:val="20"/>
          <w:u w:val="single"/>
        </w:rPr>
        <w:t>must</w:t>
      </w:r>
      <w:r w:rsidRPr="002B043D">
        <w:rPr>
          <w:rFonts w:ascii="Museo 300" w:hAnsi="Museo 300"/>
          <w:sz w:val="20"/>
          <w:szCs w:val="20"/>
        </w:rPr>
        <w:t xml:space="preserve"> produce an</w:t>
      </w:r>
      <w:r w:rsidR="00184044">
        <w:rPr>
          <w:rFonts w:ascii="Museo 300" w:hAnsi="Museo 300"/>
          <w:sz w:val="20"/>
          <w:szCs w:val="20"/>
        </w:rPr>
        <w:t xml:space="preserve"> </w:t>
      </w:r>
      <w:r w:rsidRPr="002B043D">
        <w:rPr>
          <w:rFonts w:ascii="Museo 300" w:hAnsi="Museo 300"/>
          <w:sz w:val="20"/>
          <w:szCs w:val="20"/>
        </w:rPr>
        <w:t>EMSA I.D. card</w:t>
      </w:r>
      <w:r w:rsidR="00424D98">
        <w:rPr>
          <w:rFonts w:ascii="Museo 300" w:hAnsi="Museo 300"/>
          <w:sz w:val="20"/>
          <w:szCs w:val="20"/>
        </w:rPr>
        <w:t>/e-card</w:t>
      </w:r>
      <w:r w:rsidRPr="002B043D">
        <w:rPr>
          <w:rFonts w:ascii="Museo 300" w:hAnsi="Museo 300"/>
          <w:sz w:val="20"/>
          <w:szCs w:val="20"/>
        </w:rPr>
        <w:t xml:space="preserve"> to be permitted in the technical area.  </w:t>
      </w:r>
      <w:r w:rsidRPr="002B043D">
        <w:rPr>
          <w:rFonts w:ascii="Museo 300" w:hAnsi="Museo 300"/>
          <w:color w:val="000000" w:themeColor="text1"/>
          <w:sz w:val="20"/>
          <w:szCs w:val="20"/>
        </w:rPr>
        <w:t xml:space="preserve">If you cannot produce an </w:t>
      </w:r>
      <w:r w:rsidR="00184044">
        <w:rPr>
          <w:rFonts w:ascii="Museo 300" w:hAnsi="Museo 300"/>
          <w:color w:val="000000" w:themeColor="text1"/>
          <w:sz w:val="20"/>
          <w:szCs w:val="20"/>
        </w:rPr>
        <w:t xml:space="preserve">electronic </w:t>
      </w:r>
      <w:r w:rsidRPr="002B043D">
        <w:rPr>
          <w:rFonts w:ascii="Museo 300" w:hAnsi="Museo 300"/>
          <w:color w:val="000000" w:themeColor="text1"/>
          <w:sz w:val="20"/>
          <w:szCs w:val="20"/>
        </w:rPr>
        <w:t xml:space="preserve">EMSA I.D. card </w:t>
      </w:r>
      <w:r w:rsidRPr="002B043D">
        <w:rPr>
          <w:rFonts w:ascii="Museo 300" w:hAnsi="Museo 300"/>
          <w:color w:val="000000" w:themeColor="text1"/>
          <w:sz w:val="20"/>
          <w:szCs w:val="20"/>
          <w:u w:val="single"/>
        </w:rPr>
        <w:t>prior to the start of the game</w:t>
      </w:r>
      <w:r w:rsidRPr="002B043D">
        <w:rPr>
          <w:rFonts w:ascii="Museo 300" w:hAnsi="Museo 300"/>
          <w:color w:val="000000" w:themeColor="text1"/>
          <w:sz w:val="20"/>
          <w:szCs w:val="20"/>
        </w:rPr>
        <w:t xml:space="preserve"> you will </w:t>
      </w:r>
      <w:r w:rsidRPr="002B043D">
        <w:rPr>
          <w:rFonts w:ascii="Museo 300" w:hAnsi="Museo 300"/>
          <w:b/>
          <w:color w:val="000000" w:themeColor="text1"/>
          <w:sz w:val="20"/>
          <w:szCs w:val="20"/>
          <w:u w:val="single"/>
        </w:rPr>
        <w:t xml:space="preserve">not </w:t>
      </w:r>
      <w:r w:rsidRPr="002B043D">
        <w:rPr>
          <w:rFonts w:ascii="Museo 300" w:hAnsi="Museo 300"/>
          <w:color w:val="000000" w:themeColor="text1"/>
          <w:sz w:val="20"/>
          <w:szCs w:val="20"/>
        </w:rPr>
        <w:t xml:space="preserve">be permitted in the technical area and you must sit with the spectators for the duration of the game.  No other forms of I.D. will be accepted. </w:t>
      </w:r>
    </w:p>
    <w:p w14:paraId="04D9B0EB" w14:textId="77777777" w:rsidR="002B043D" w:rsidRPr="006C055C" w:rsidRDefault="002B043D" w:rsidP="002B043D">
      <w:pPr>
        <w:pStyle w:val="ListParagraph"/>
        <w:numPr>
          <w:ilvl w:val="0"/>
          <w:numId w:val="38"/>
        </w:numPr>
        <w:rPr>
          <w:rFonts w:ascii="Museo 700" w:hAnsi="Museo 700"/>
          <w:sz w:val="20"/>
          <w:szCs w:val="20"/>
        </w:rPr>
      </w:pPr>
      <w:r w:rsidRPr="002B043D">
        <w:rPr>
          <w:rFonts w:ascii="Museo 300" w:hAnsi="Museo 300"/>
          <w:color w:val="000000" w:themeColor="text1"/>
          <w:sz w:val="20"/>
          <w:szCs w:val="20"/>
        </w:rPr>
        <w:t>Team officials must remain within their technical area around the bench and are not permitted to walk up and down the length of the field to coach.</w:t>
      </w:r>
    </w:p>
    <w:p w14:paraId="2E64C7B4" w14:textId="00107CA3" w:rsidR="006C055C" w:rsidRDefault="006C055C" w:rsidP="006C055C">
      <w:pPr>
        <w:pStyle w:val="ListParagraph"/>
        <w:numPr>
          <w:ilvl w:val="0"/>
          <w:numId w:val="38"/>
        </w:numPr>
        <w:rPr>
          <w:rFonts w:ascii="Museo 700" w:hAnsi="Museo 700"/>
          <w:sz w:val="20"/>
          <w:szCs w:val="20"/>
        </w:rPr>
      </w:pPr>
      <w:r w:rsidRPr="006C055C">
        <w:rPr>
          <w:rFonts w:ascii="Museo 700" w:hAnsi="Museo 700"/>
          <w:sz w:val="20"/>
          <w:szCs w:val="20"/>
        </w:rPr>
        <w:t xml:space="preserve">Team Officials who </w:t>
      </w:r>
      <w:r w:rsidR="00184044">
        <w:rPr>
          <w:rFonts w:ascii="Museo 700" w:hAnsi="Museo 700"/>
          <w:sz w:val="20"/>
          <w:szCs w:val="20"/>
        </w:rPr>
        <w:t xml:space="preserve">cannot produce their </w:t>
      </w:r>
      <w:r w:rsidRPr="006C055C">
        <w:rPr>
          <w:rFonts w:ascii="Museo 700" w:hAnsi="Museo 700"/>
          <w:sz w:val="20"/>
          <w:szCs w:val="20"/>
        </w:rPr>
        <w:t>I.D. card</w:t>
      </w:r>
      <w:r w:rsidR="00424D98">
        <w:rPr>
          <w:rFonts w:ascii="Museo 700" w:hAnsi="Museo 700"/>
          <w:sz w:val="20"/>
          <w:szCs w:val="20"/>
        </w:rPr>
        <w:t>/e-card</w:t>
      </w:r>
      <w:r w:rsidRPr="006C055C">
        <w:rPr>
          <w:rFonts w:ascii="Museo 700" w:hAnsi="Museo 700"/>
          <w:sz w:val="20"/>
          <w:szCs w:val="20"/>
        </w:rPr>
        <w:t xml:space="preserve"> are NOT PERMITTED to be put on the game sheet under the bench attendant section instead.  As a team official you MUST have your card</w:t>
      </w:r>
      <w:r w:rsidR="00424D98">
        <w:rPr>
          <w:rFonts w:ascii="Museo 700" w:hAnsi="Museo 700"/>
          <w:sz w:val="20"/>
          <w:szCs w:val="20"/>
        </w:rPr>
        <w:t>/e-card</w:t>
      </w:r>
      <w:r w:rsidR="00184044">
        <w:rPr>
          <w:rFonts w:ascii="Museo 700" w:hAnsi="Museo 700"/>
          <w:sz w:val="20"/>
          <w:szCs w:val="20"/>
        </w:rPr>
        <w:t xml:space="preserve">.  </w:t>
      </w:r>
      <w:r w:rsidRPr="006C055C">
        <w:rPr>
          <w:rFonts w:ascii="Museo 700" w:hAnsi="Museo 700"/>
          <w:sz w:val="20"/>
          <w:szCs w:val="20"/>
        </w:rPr>
        <w:t>There are NO exceptions to this and NO other forms of I.D. are accepted for team officials.</w:t>
      </w:r>
    </w:p>
    <w:p w14:paraId="732CD105" w14:textId="7F8CCA76" w:rsidR="00184044" w:rsidRPr="00851FCC" w:rsidRDefault="00184044" w:rsidP="00184044">
      <w:pPr>
        <w:pStyle w:val="ListParagraph"/>
        <w:numPr>
          <w:ilvl w:val="0"/>
          <w:numId w:val="38"/>
        </w:numPr>
        <w:rPr>
          <w:rFonts w:ascii="Museo 300" w:hAnsi="Museo 300"/>
          <w:sz w:val="20"/>
          <w:szCs w:val="20"/>
        </w:rPr>
      </w:pPr>
      <w:r>
        <w:rPr>
          <w:rFonts w:ascii="Museo 300" w:hAnsi="Museo 300"/>
          <w:sz w:val="20"/>
          <w:szCs w:val="20"/>
        </w:rPr>
        <w:t>Out of District – Non EMSA Member team officials are permitted to use their own youth District I.D. cards in place of EMSA cards as long as their District has received permission from the EMSA office.</w:t>
      </w:r>
    </w:p>
    <w:p w14:paraId="7A0FA7AB" w14:textId="77777777" w:rsidR="009675F8" w:rsidRDefault="009675F8" w:rsidP="002B043D">
      <w:pPr>
        <w:rPr>
          <w:rFonts w:ascii="Arial" w:hAnsi="Arial" w:cs="Arial"/>
          <w:b/>
          <w:sz w:val="28"/>
        </w:rPr>
      </w:pPr>
    </w:p>
    <w:p w14:paraId="6B4E198B" w14:textId="45A0367E" w:rsidR="002B043D" w:rsidRPr="00A3421F" w:rsidRDefault="002B043D" w:rsidP="002B043D">
      <w:pPr>
        <w:rPr>
          <w:rFonts w:ascii="Arial" w:hAnsi="Arial" w:cs="Arial"/>
          <w:b/>
          <w:sz w:val="28"/>
        </w:rPr>
      </w:pPr>
      <w:r>
        <w:rPr>
          <w:rFonts w:ascii="Arial" w:hAnsi="Arial" w:cs="Arial"/>
          <w:b/>
          <w:sz w:val="28"/>
        </w:rPr>
        <w:t xml:space="preserve">Bench Attendants </w:t>
      </w:r>
      <w:r w:rsidRPr="00A3421F">
        <w:rPr>
          <w:rFonts w:ascii="Arial" w:hAnsi="Arial" w:cs="Arial"/>
          <w:b/>
          <w:sz w:val="28"/>
        </w:rPr>
        <w:t>in the Technical Area</w:t>
      </w:r>
    </w:p>
    <w:p w14:paraId="2E36E731" w14:textId="77777777" w:rsidR="002B043D" w:rsidRPr="00BE1093" w:rsidRDefault="002B043D" w:rsidP="006C055C">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If you have a team official on the bench and listed on the game sheet that is the same gender as the team, then it is not mandatory that you have a bench attendant.  You can still have a bench attendant if you wish to help out but they can be any gender. </w:t>
      </w:r>
    </w:p>
    <w:p w14:paraId="0B4FFE13"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If you do not have a team official on the bench that is the same gender as the team, then it is mandatory that you have a bench attendant that is the same gender as the team. </w:t>
      </w:r>
    </w:p>
    <w:p w14:paraId="16D2C605"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In situations where females play or trialist on boys’ teams the team must include at least one female team official or bench attendant on the bench.</w:t>
      </w:r>
    </w:p>
    <w:p w14:paraId="2F035A40"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Bench attendants must be at least 18 years of age.</w:t>
      </w:r>
    </w:p>
    <w:p w14:paraId="2EAA1813"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One bench attendant per game is permitted. </w:t>
      </w:r>
    </w:p>
    <w:p w14:paraId="4E6A6E0A"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At no time can a registered team official on your team (coach, assistant coach or manager) be written down on the bench attendant line of your game sheet.  If a person is a registered team official that appears on your EMSA Portal Roster, then they must be marked down on one of the team official lines.  The bench attendant line is only for those individuals helping out who are NOT on the roster. </w:t>
      </w:r>
    </w:p>
    <w:p w14:paraId="640C4701"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If a team official forgets their I.D. card (or electronic copy), they cannot be marked down as a bench attendant instead.  They must sit in the stands for the entire game. </w:t>
      </w:r>
    </w:p>
    <w:p w14:paraId="460CD53E" w14:textId="38D7950B"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The bench attendant is included in the </w:t>
      </w:r>
      <w:r w:rsidR="00DD4846" w:rsidRPr="00BE1093">
        <w:rPr>
          <w:rFonts w:ascii="Arial" w:eastAsia="Times New Roman" w:hAnsi="Arial" w:cs="Arial"/>
          <w:color w:val="000000"/>
          <w:sz w:val="20"/>
          <w:szCs w:val="36"/>
          <w:lang w:val="en-CA"/>
        </w:rPr>
        <w:t>5</w:t>
      </w:r>
      <w:r w:rsidRPr="00BE1093">
        <w:rPr>
          <w:rFonts w:ascii="Arial" w:eastAsia="Times New Roman" w:hAnsi="Arial" w:cs="Arial"/>
          <w:color w:val="000000"/>
          <w:sz w:val="20"/>
          <w:szCs w:val="36"/>
          <w:lang w:val="en-CA"/>
        </w:rPr>
        <w:t xml:space="preserve"> maximum non–playing personnel on the bench.  This means if you are using a bench attendant, then you can only have </w:t>
      </w:r>
      <w:r w:rsidR="00DD4846" w:rsidRPr="00BE1093">
        <w:rPr>
          <w:rFonts w:ascii="Arial" w:eastAsia="Times New Roman" w:hAnsi="Arial" w:cs="Arial"/>
          <w:color w:val="000000"/>
          <w:sz w:val="20"/>
          <w:szCs w:val="36"/>
          <w:lang w:val="en-CA"/>
        </w:rPr>
        <w:t>four</w:t>
      </w:r>
      <w:r w:rsidRPr="00BE1093">
        <w:rPr>
          <w:rFonts w:ascii="Arial" w:eastAsia="Times New Roman" w:hAnsi="Arial" w:cs="Arial"/>
          <w:color w:val="000000"/>
          <w:sz w:val="20"/>
          <w:szCs w:val="36"/>
          <w:lang w:val="en-CA"/>
        </w:rPr>
        <w:t xml:space="preserve"> (</w:t>
      </w:r>
      <w:r w:rsidR="00DD4846" w:rsidRPr="00BE1093">
        <w:rPr>
          <w:rFonts w:ascii="Arial" w:eastAsia="Times New Roman" w:hAnsi="Arial" w:cs="Arial"/>
          <w:color w:val="000000"/>
          <w:sz w:val="20"/>
          <w:szCs w:val="36"/>
          <w:lang w:val="en-CA"/>
        </w:rPr>
        <w:t>4</w:t>
      </w:r>
      <w:r w:rsidRPr="00BE1093">
        <w:rPr>
          <w:rFonts w:ascii="Arial" w:eastAsia="Times New Roman" w:hAnsi="Arial" w:cs="Arial"/>
          <w:color w:val="000000"/>
          <w:sz w:val="20"/>
          <w:szCs w:val="36"/>
          <w:lang w:val="en-CA"/>
        </w:rPr>
        <w:t xml:space="preserve">) other team officials on the bench as the bench attendant would be the </w:t>
      </w:r>
      <w:r w:rsidR="00DD4846" w:rsidRPr="00BE1093">
        <w:rPr>
          <w:rFonts w:ascii="Arial" w:eastAsia="Times New Roman" w:hAnsi="Arial" w:cs="Arial"/>
          <w:color w:val="000000"/>
          <w:sz w:val="20"/>
          <w:szCs w:val="36"/>
          <w:lang w:val="en-CA"/>
        </w:rPr>
        <w:t>5</w:t>
      </w:r>
      <w:r w:rsidRPr="00BE1093">
        <w:rPr>
          <w:rFonts w:ascii="Arial" w:eastAsia="Times New Roman" w:hAnsi="Arial" w:cs="Arial"/>
          <w:color w:val="000000"/>
          <w:sz w:val="20"/>
          <w:szCs w:val="36"/>
          <w:lang w:val="en-CA"/>
        </w:rPr>
        <w:t>th.</w:t>
      </w:r>
    </w:p>
    <w:p w14:paraId="755D8A3B"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Bench attendants do not need an EMSA or District I.D. card, but they have to show a form of government issued photo I.D. to the referee to prove their identity for those divisions that require I.D. cards.</w:t>
      </w:r>
    </w:p>
    <w:p w14:paraId="208CEA0E" w14:textId="77777777" w:rsidR="002B043D" w:rsidRPr="00BE1093" w:rsidRDefault="002B043D" w:rsidP="002B043D">
      <w:pPr>
        <w:spacing w:after="0" w:line="240" w:lineRule="auto"/>
        <w:rPr>
          <w:rFonts w:ascii="Arial" w:eastAsia="Times New Roman" w:hAnsi="Arial" w:cs="Arial"/>
          <w:color w:val="000000"/>
          <w:sz w:val="20"/>
          <w:szCs w:val="36"/>
          <w:lang w:val="en-CA"/>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If the bench attendant is removed from the game by the referee due to misconduct, the head coach or the bench attendant will serve any suspension issued.</w:t>
      </w:r>
    </w:p>
    <w:p w14:paraId="4F3BBB77" w14:textId="674B00B5" w:rsidR="001A0A37" w:rsidRPr="00BE1093" w:rsidRDefault="002B043D" w:rsidP="00DD4846">
      <w:pPr>
        <w:rPr>
          <w:rFonts w:ascii="Arial" w:hAnsi="Arial" w:cs="Arial"/>
          <w:sz w:val="20"/>
          <w:szCs w:val="20"/>
        </w:rPr>
      </w:pPr>
      <w:r w:rsidRPr="00BE1093">
        <w:rPr>
          <w:rFonts w:ascii="Arial" w:eastAsia="Times New Roman" w:hAnsi="Arial" w:cs="Arial"/>
          <w:color w:val="000000"/>
          <w:sz w:val="20"/>
          <w:szCs w:val="36"/>
          <w:lang w:val="en-CA"/>
        </w:rPr>
        <w:sym w:font="Symbol" w:char="F0B7"/>
      </w:r>
      <w:r w:rsidRPr="00BE1093">
        <w:rPr>
          <w:rFonts w:ascii="Arial" w:eastAsia="Times New Roman" w:hAnsi="Arial" w:cs="Arial"/>
          <w:color w:val="000000"/>
          <w:sz w:val="20"/>
          <w:szCs w:val="36"/>
          <w:lang w:val="en-CA"/>
        </w:rPr>
        <w:t xml:space="preserve"> It is recommended that the bench attendant attend to any injured player on the field, however any team official (regardless of gender) is permitted to assist the injured player once given permission to enter the field from the referee.</w:t>
      </w:r>
    </w:p>
    <w:p w14:paraId="4193B380" w14:textId="77777777" w:rsidR="001A0A37" w:rsidRPr="00A3421F" w:rsidRDefault="001A0A37" w:rsidP="001A0A37">
      <w:pPr>
        <w:rPr>
          <w:rFonts w:ascii="Arial" w:hAnsi="Arial" w:cs="Arial"/>
          <w:b/>
          <w:sz w:val="28"/>
        </w:rPr>
      </w:pPr>
      <w:bookmarkStart w:id="3" w:name="_Hlk70941460"/>
      <w:r>
        <w:rPr>
          <w:rFonts w:ascii="Arial" w:hAnsi="Arial" w:cs="Arial"/>
          <w:b/>
          <w:sz w:val="28"/>
        </w:rPr>
        <w:t xml:space="preserve">Technical Trainers </w:t>
      </w:r>
      <w:r w:rsidRPr="00A3421F">
        <w:rPr>
          <w:rFonts w:ascii="Arial" w:hAnsi="Arial" w:cs="Arial"/>
          <w:b/>
          <w:sz w:val="28"/>
        </w:rPr>
        <w:t>in the Technical Area</w:t>
      </w:r>
    </w:p>
    <w:bookmarkEnd w:id="3"/>
    <w:p w14:paraId="19F455FD"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Teams are permitted to have one technical trainer per game in the technical area/on bench.</w:t>
      </w:r>
    </w:p>
    <w:p w14:paraId="4D9392C4"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The technical trainer will be included in the maximum of five (5) team officials permitted in the technical area/on bench.</w:t>
      </w:r>
    </w:p>
    <w:p w14:paraId="31724A76"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lastRenderedPageBreak/>
        <w:t>The technical trainer must have a special printed yellow plastic card from the EMSA office which is shown to the ref.</w:t>
      </w:r>
    </w:p>
    <w:p w14:paraId="089F61DE"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The technical trainer’s name and card number must be written on the game sheet in the team official’s section.</w:t>
      </w:r>
    </w:p>
    <w:p w14:paraId="657A42AF"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The technical trainer must have the word “TECH” or “TT” written down beside their name on the game sheet.</w:t>
      </w:r>
    </w:p>
    <w:p w14:paraId="1E5D26E4"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The technical trainer is permitted to take over the team if there are no other team officials present.</w:t>
      </w:r>
    </w:p>
    <w:p w14:paraId="76A9C135"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Technical trainers cannot be listed on the bench attendant line.</w:t>
      </w:r>
    </w:p>
    <w:p w14:paraId="6965F9EC" w14:textId="77777777" w:rsidR="00DD4846" w:rsidRP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The Technical Trainer must be noted on an approved list kept by the EMSA Main office in order to participate in any games.</w:t>
      </w:r>
    </w:p>
    <w:p w14:paraId="0831D3B1" w14:textId="19E41D66" w:rsidR="00DD4846" w:rsidRDefault="00DD4846" w:rsidP="00DD4846">
      <w:pPr>
        <w:numPr>
          <w:ilvl w:val="0"/>
          <w:numId w:val="8"/>
        </w:numPr>
        <w:spacing w:after="0" w:line="240" w:lineRule="auto"/>
        <w:contextualSpacing/>
        <w:rPr>
          <w:rFonts w:ascii="Arial" w:eastAsia="Calibri" w:hAnsi="Arial" w:cs="Arial"/>
          <w:sz w:val="20"/>
          <w:szCs w:val="20"/>
        </w:rPr>
      </w:pPr>
      <w:r w:rsidRPr="00DD4846">
        <w:rPr>
          <w:rFonts w:ascii="Arial" w:eastAsia="Calibri" w:hAnsi="Arial" w:cs="Arial"/>
          <w:sz w:val="20"/>
          <w:szCs w:val="20"/>
        </w:rPr>
        <w:t>Any cautions or red cards issued to the Technical Trainers will result in the same Discipline dispensed to the Team Officials.</w:t>
      </w:r>
    </w:p>
    <w:p w14:paraId="5F489BEF" w14:textId="77777777" w:rsidR="00DD4846" w:rsidRPr="00DD4846" w:rsidRDefault="00DD4846" w:rsidP="00DD4846">
      <w:pPr>
        <w:spacing w:after="0" w:line="240" w:lineRule="auto"/>
        <w:ind w:left="780"/>
        <w:contextualSpacing/>
        <w:rPr>
          <w:rFonts w:ascii="Arial" w:eastAsia="Calibri" w:hAnsi="Arial" w:cs="Arial"/>
          <w:sz w:val="20"/>
          <w:szCs w:val="20"/>
        </w:rPr>
      </w:pPr>
    </w:p>
    <w:p w14:paraId="0F56E2E5" w14:textId="77777777" w:rsidR="00501808" w:rsidRPr="00A3421F" w:rsidRDefault="00501808" w:rsidP="006360A9">
      <w:pPr>
        <w:rPr>
          <w:rFonts w:ascii="Arial" w:hAnsi="Arial" w:cs="Arial"/>
          <w:b/>
          <w:sz w:val="28"/>
        </w:rPr>
      </w:pPr>
      <w:r w:rsidRPr="00A3421F">
        <w:rPr>
          <w:rFonts w:ascii="Arial" w:hAnsi="Arial" w:cs="Arial"/>
          <w:b/>
          <w:sz w:val="28"/>
        </w:rPr>
        <w:t>Equipment, Cast</w:t>
      </w:r>
      <w:r w:rsidR="00DA6D98" w:rsidRPr="00A3421F">
        <w:rPr>
          <w:rFonts w:ascii="Arial" w:hAnsi="Arial" w:cs="Arial"/>
          <w:b/>
          <w:sz w:val="28"/>
        </w:rPr>
        <w:t>s</w:t>
      </w:r>
      <w:r w:rsidRPr="00A3421F">
        <w:rPr>
          <w:rFonts w:ascii="Arial" w:hAnsi="Arial" w:cs="Arial"/>
          <w:b/>
          <w:sz w:val="28"/>
        </w:rPr>
        <w:t>, Splints and Jewelry</w:t>
      </w:r>
    </w:p>
    <w:p w14:paraId="134B1814" w14:textId="77777777" w:rsidR="00E511F0" w:rsidRPr="00E511F0" w:rsidRDefault="00E511F0" w:rsidP="001E1F02">
      <w:pPr>
        <w:pStyle w:val="ListParagraph"/>
        <w:numPr>
          <w:ilvl w:val="0"/>
          <w:numId w:val="8"/>
        </w:numPr>
        <w:rPr>
          <w:rFonts w:ascii="Museo 700" w:hAnsi="Museo 700"/>
          <w:sz w:val="20"/>
          <w:szCs w:val="20"/>
        </w:rPr>
      </w:pPr>
      <w:r w:rsidRPr="00E511F0">
        <w:rPr>
          <w:rFonts w:ascii="Museo 300" w:hAnsi="Museo 300"/>
          <w:sz w:val="20"/>
          <w:szCs w:val="20"/>
        </w:rPr>
        <w:t xml:space="preserve">Cleated outdoor soccer shoes, or runners, are the only permissible footwear to be worn by players. </w:t>
      </w:r>
    </w:p>
    <w:p w14:paraId="42E7632C" w14:textId="77777777" w:rsidR="009E22B2" w:rsidRPr="00E511F0" w:rsidRDefault="00501808" w:rsidP="001E1F02">
      <w:pPr>
        <w:pStyle w:val="ListParagraph"/>
        <w:numPr>
          <w:ilvl w:val="0"/>
          <w:numId w:val="8"/>
        </w:numPr>
        <w:rPr>
          <w:rFonts w:ascii="Museo 700" w:hAnsi="Museo 700"/>
          <w:sz w:val="20"/>
          <w:szCs w:val="20"/>
        </w:rPr>
      </w:pPr>
      <w:r w:rsidRPr="00E511F0">
        <w:rPr>
          <w:rFonts w:ascii="Museo 300" w:hAnsi="Museo 300"/>
          <w:sz w:val="20"/>
          <w:szCs w:val="20"/>
        </w:rPr>
        <w:t xml:space="preserve">It is at the discretion of the game official what will constitute dangerous equipment which must be removed </w:t>
      </w:r>
      <w:r w:rsidR="009E22B2" w:rsidRPr="00E511F0">
        <w:rPr>
          <w:rFonts w:ascii="Museo 300" w:hAnsi="Museo 300"/>
          <w:sz w:val="20"/>
          <w:szCs w:val="20"/>
        </w:rPr>
        <w:t>in order for play to be allowed.</w:t>
      </w:r>
      <w:r w:rsidR="00780643">
        <w:rPr>
          <w:rFonts w:ascii="Museo 300" w:hAnsi="Museo 300"/>
          <w:sz w:val="20"/>
          <w:szCs w:val="20"/>
        </w:rPr>
        <w:t xml:space="preserve">  Game official has final say.</w:t>
      </w:r>
    </w:p>
    <w:p w14:paraId="41D479C2" w14:textId="77777777" w:rsidR="00501808" w:rsidRPr="00020D80" w:rsidRDefault="009E22B2" w:rsidP="001E1F02">
      <w:pPr>
        <w:pStyle w:val="ListParagraph"/>
        <w:numPr>
          <w:ilvl w:val="0"/>
          <w:numId w:val="8"/>
        </w:numPr>
        <w:rPr>
          <w:rFonts w:ascii="Museo 700" w:hAnsi="Museo 700"/>
          <w:sz w:val="20"/>
          <w:szCs w:val="20"/>
        </w:rPr>
      </w:pPr>
      <w:r w:rsidRPr="00020D80">
        <w:rPr>
          <w:rFonts w:ascii="Museo 300" w:hAnsi="Museo 300"/>
          <w:sz w:val="20"/>
          <w:szCs w:val="20"/>
        </w:rPr>
        <w:t xml:space="preserve">Under no circumstance will splints and/or casts be permitted to be worn on the field during game play. </w:t>
      </w:r>
      <w:r w:rsidR="00501808" w:rsidRPr="00020D80">
        <w:rPr>
          <w:rFonts w:ascii="Museo 300" w:hAnsi="Museo 300"/>
          <w:sz w:val="20"/>
          <w:szCs w:val="20"/>
        </w:rPr>
        <w:t xml:space="preserve"> </w:t>
      </w:r>
    </w:p>
    <w:p w14:paraId="0F4FDB1A" w14:textId="77777777" w:rsidR="009E22B2" w:rsidRPr="00020D80" w:rsidRDefault="009E22B2" w:rsidP="001E1F02">
      <w:pPr>
        <w:pStyle w:val="ListParagraph"/>
        <w:numPr>
          <w:ilvl w:val="0"/>
          <w:numId w:val="8"/>
        </w:numPr>
        <w:rPr>
          <w:rFonts w:ascii="Museo 700" w:hAnsi="Museo 700"/>
          <w:sz w:val="20"/>
          <w:szCs w:val="20"/>
        </w:rPr>
      </w:pPr>
      <w:r w:rsidRPr="00020D80">
        <w:rPr>
          <w:rFonts w:ascii="Museo 300" w:hAnsi="Museo 300"/>
          <w:sz w:val="20"/>
          <w:szCs w:val="20"/>
        </w:rPr>
        <w:t xml:space="preserve">Players who wear braces (knee, ankle, wrist </w:t>
      </w:r>
      <w:proofErr w:type="spellStart"/>
      <w:r w:rsidRPr="00020D80">
        <w:rPr>
          <w:rFonts w:ascii="Museo 300" w:hAnsi="Museo 300"/>
          <w:sz w:val="20"/>
          <w:szCs w:val="20"/>
        </w:rPr>
        <w:t>etc</w:t>
      </w:r>
      <w:proofErr w:type="spellEnd"/>
      <w:r w:rsidRPr="00020D80">
        <w:rPr>
          <w:rFonts w:ascii="Museo 300" w:hAnsi="Museo 300"/>
          <w:sz w:val="20"/>
          <w:szCs w:val="20"/>
        </w:rPr>
        <w:t xml:space="preserve">…) will be permitted to wear these during game play provided that the brace does not have the potential to injure others. The decision to allow specific braces is left to the game official. </w:t>
      </w:r>
    </w:p>
    <w:p w14:paraId="05951CD6" w14:textId="77777777" w:rsidR="004D364B" w:rsidRPr="006C055C" w:rsidRDefault="008E5910" w:rsidP="006C055C">
      <w:pPr>
        <w:pStyle w:val="ListParagraph"/>
        <w:numPr>
          <w:ilvl w:val="0"/>
          <w:numId w:val="8"/>
        </w:numPr>
        <w:rPr>
          <w:rFonts w:ascii="Museo 700" w:hAnsi="Museo 700"/>
          <w:b/>
          <w:sz w:val="20"/>
          <w:szCs w:val="20"/>
        </w:rPr>
      </w:pPr>
      <w:r w:rsidRPr="00E511F0">
        <w:rPr>
          <w:rFonts w:ascii="Museo 300" w:hAnsi="Museo 300"/>
          <w:b/>
          <w:sz w:val="20"/>
          <w:szCs w:val="20"/>
        </w:rPr>
        <w:t>Players refusing to remove any type of jewelry at the request of the referee, including all external body piercings, will not be permitted t</w:t>
      </w:r>
      <w:r w:rsidR="00E511F0" w:rsidRPr="00E511F0">
        <w:rPr>
          <w:rFonts w:ascii="Museo 300" w:hAnsi="Museo 300"/>
          <w:b/>
          <w:sz w:val="20"/>
          <w:szCs w:val="20"/>
        </w:rPr>
        <w:t>o play. Taping is not permitted.</w:t>
      </w:r>
      <w:r w:rsidR="006C055C">
        <w:rPr>
          <w:rFonts w:ascii="Museo 300" w:hAnsi="Museo 300"/>
          <w:b/>
          <w:sz w:val="20"/>
          <w:szCs w:val="20"/>
        </w:rPr>
        <w:br/>
      </w:r>
    </w:p>
    <w:p w14:paraId="447FED8C" w14:textId="77777777" w:rsidR="008E5910" w:rsidRPr="00E511F0" w:rsidRDefault="008E5910" w:rsidP="00E511F0">
      <w:pPr>
        <w:pStyle w:val="ListParagraph"/>
        <w:ind w:left="780"/>
        <w:rPr>
          <w:rFonts w:ascii="Museo 700" w:hAnsi="Museo 700"/>
          <w:b/>
          <w:sz w:val="20"/>
          <w:szCs w:val="20"/>
        </w:rPr>
      </w:pPr>
      <w:r w:rsidRPr="00E511F0">
        <w:rPr>
          <w:rFonts w:ascii="Museo 300" w:hAnsi="Museo 300"/>
          <w:sz w:val="20"/>
          <w:szCs w:val="20"/>
        </w:rPr>
        <w:t>It is the responsibilit</w:t>
      </w:r>
      <w:r w:rsidR="00780643">
        <w:rPr>
          <w:rFonts w:ascii="Museo 300" w:hAnsi="Museo 300"/>
          <w:sz w:val="20"/>
          <w:szCs w:val="20"/>
        </w:rPr>
        <w:t>y of the Home Team to supply two</w:t>
      </w:r>
      <w:r w:rsidRPr="00E511F0">
        <w:rPr>
          <w:rFonts w:ascii="Museo 300" w:hAnsi="Museo 300"/>
          <w:sz w:val="20"/>
          <w:szCs w:val="20"/>
        </w:rPr>
        <w:t xml:space="preserve"> </w:t>
      </w:r>
      <w:r w:rsidR="00FD63C6">
        <w:rPr>
          <w:rFonts w:ascii="Museo 300" w:hAnsi="Museo 300"/>
          <w:sz w:val="20"/>
          <w:szCs w:val="20"/>
        </w:rPr>
        <w:t xml:space="preserve">(2) </w:t>
      </w:r>
      <w:r w:rsidRPr="00E511F0">
        <w:rPr>
          <w:rFonts w:ascii="Museo 300" w:hAnsi="Museo 300"/>
          <w:sz w:val="20"/>
          <w:szCs w:val="20"/>
        </w:rPr>
        <w:t>game ball</w:t>
      </w:r>
      <w:r w:rsidR="00780643">
        <w:rPr>
          <w:rFonts w:ascii="Museo 300" w:hAnsi="Museo 300"/>
          <w:sz w:val="20"/>
          <w:szCs w:val="20"/>
        </w:rPr>
        <w:t>s</w:t>
      </w:r>
      <w:r w:rsidRPr="00E511F0">
        <w:rPr>
          <w:rFonts w:ascii="Museo 300" w:hAnsi="Museo 300"/>
          <w:sz w:val="20"/>
          <w:szCs w:val="20"/>
        </w:rPr>
        <w:t xml:space="preserve"> as specified below:</w:t>
      </w:r>
    </w:p>
    <w:p w14:paraId="7AC8E959" w14:textId="77777777" w:rsidR="008E5910" w:rsidRPr="00020D80" w:rsidRDefault="008E5910" w:rsidP="008E5910">
      <w:pPr>
        <w:pStyle w:val="ListParagraph"/>
        <w:ind w:left="780"/>
        <w:rPr>
          <w:rFonts w:ascii="Museo 700" w:hAnsi="Museo 700"/>
          <w:b/>
          <w:sz w:val="20"/>
          <w:szCs w:val="20"/>
        </w:rPr>
      </w:pPr>
    </w:p>
    <w:tbl>
      <w:tblPr>
        <w:tblStyle w:val="TableGrid"/>
        <w:tblW w:w="0" w:type="auto"/>
        <w:tblInd w:w="780" w:type="dxa"/>
        <w:tblLook w:val="04A0" w:firstRow="1" w:lastRow="0" w:firstColumn="1" w:lastColumn="0" w:noHBand="0" w:noVBand="1"/>
      </w:tblPr>
      <w:tblGrid>
        <w:gridCol w:w="4408"/>
        <w:gridCol w:w="4388"/>
      </w:tblGrid>
      <w:tr w:rsidR="008E5910" w:rsidRPr="00020D80" w14:paraId="450C8C56" w14:textId="77777777" w:rsidTr="009B74DA">
        <w:tc>
          <w:tcPr>
            <w:tcW w:w="4408" w:type="dxa"/>
          </w:tcPr>
          <w:p w14:paraId="08AD0534" w14:textId="77777777" w:rsidR="008E5910" w:rsidRPr="00020D80" w:rsidRDefault="008E5910" w:rsidP="008E5910">
            <w:pPr>
              <w:pStyle w:val="ListParagraph"/>
              <w:ind w:left="0"/>
              <w:jc w:val="center"/>
              <w:rPr>
                <w:rFonts w:ascii="Museo 700" w:hAnsi="Museo 700"/>
                <w:b/>
                <w:sz w:val="20"/>
                <w:szCs w:val="20"/>
              </w:rPr>
            </w:pPr>
            <w:r w:rsidRPr="00020D80">
              <w:rPr>
                <w:rFonts w:ascii="Museo 700" w:hAnsi="Museo 700"/>
                <w:b/>
                <w:sz w:val="20"/>
                <w:szCs w:val="20"/>
              </w:rPr>
              <w:t>Age Group</w:t>
            </w:r>
          </w:p>
        </w:tc>
        <w:tc>
          <w:tcPr>
            <w:tcW w:w="4388" w:type="dxa"/>
          </w:tcPr>
          <w:p w14:paraId="70AD57C1" w14:textId="77777777" w:rsidR="008E5910" w:rsidRPr="00020D80" w:rsidRDefault="008E5910" w:rsidP="008E5910">
            <w:pPr>
              <w:pStyle w:val="ListParagraph"/>
              <w:ind w:left="0"/>
              <w:jc w:val="center"/>
              <w:rPr>
                <w:rFonts w:ascii="Museo 700" w:hAnsi="Museo 700"/>
                <w:b/>
                <w:sz w:val="20"/>
                <w:szCs w:val="20"/>
              </w:rPr>
            </w:pPr>
            <w:r w:rsidRPr="00020D80">
              <w:rPr>
                <w:rFonts w:ascii="Museo 700" w:hAnsi="Museo 700"/>
                <w:b/>
                <w:sz w:val="20"/>
                <w:szCs w:val="20"/>
              </w:rPr>
              <w:t>Ball Size</w:t>
            </w:r>
          </w:p>
        </w:tc>
      </w:tr>
      <w:tr w:rsidR="008E5910" w:rsidRPr="00020D80" w14:paraId="066BF98D" w14:textId="77777777" w:rsidTr="009B74DA">
        <w:tc>
          <w:tcPr>
            <w:tcW w:w="4408" w:type="dxa"/>
          </w:tcPr>
          <w:p w14:paraId="0D709796" w14:textId="77777777" w:rsidR="008E5910" w:rsidRPr="00020D80" w:rsidRDefault="00B2183B" w:rsidP="008E5910">
            <w:pPr>
              <w:pStyle w:val="ListParagraph"/>
              <w:ind w:left="0"/>
              <w:jc w:val="center"/>
              <w:rPr>
                <w:rFonts w:ascii="Museo 300" w:hAnsi="Museo 300"/>
                <w:sz w:val="20"/>
                <w:szCs w:val="20"/>
              </w:rPr>
            </w:pPr>
            <w:r>
              <w:rPr>
                <w:rFonts w:ascii="Museo 300" w:hAnsi="Museo 300"/>
                <w:sz w:val="20"/>
                <w:szCs w:val="20"/>
              </w:rPr>
              <w:t>U9</w:t>
            </w:r>
          </w:p>
        </w:tc>
        <w:tc>
          <w:tcPr>
            <w:tcW w:w="4388" w:type="dxa"/>
          </w:tcPr>
          <w:p w14:paraId="33740EE3" w14:textId="77777777"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4</w:t>
            </w:r>
          </w:p>
        </w:tc>
      </w:tr>
      <w:tr w:rsidR="008E5910" w:rsidRPr="00020D80" w14:paraId="384DDF65" w14:textId="77777777" w:rsidTr="009B74DA">
        <w:tc>
          <w:tcPr>
            <w:tcW w:w="4408" w:type="dxa"/>
          </w:tcPr>
          <w:p w14:paraId="77515CF4" w14:textId="77777777" w:rsidR="008E5910" w:rsidRPr="00020D80" w:rsidRDefault="00B2183B" w:rsidP="008E5910">
            <w:pPr>
              <w:pStyle w:val="ListParagraph"/>
              <w:ind w:left="0"/>
              <w:jc w:val="center"/>
              <w:rPr>
                <w:rFonts w:ascii="Museo 300" w:hAnsi="Museo 300"/>
                <w:sz w:val="20"/>
                <w:szCs w:val="20"/>
              </w:rPr>
            </w:pPr>
            <w:r>
              <w:rPr>
                <w:rFonts w:ascii="Museo 300" w:hAnsi="Museo 300"/>
                <w:sz w:val="20"/>
                <w:szCs w:val="20"/>
              </w:rPr>
              <w:t>U11</w:t>
            </w:r>
          </w:p>
        </w:tc>
        <w:tc>
          <w:tcPr>
            <w:tcW w:w="4388" w:type="dxa"/>
          </w:tcPr>
          <w:p w14:paraId="0767E877" w14:textId="77777777"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4</w:t>
            </w:r>
          </w:p>
        </w:tc>
      </w:tr>
      <w:tr w:rsidR="008E5910" w:rsidRPr="00020D80" w14:paraId="425C1EE1" w14:textId="77777777" w:rsidTr="009B74DA">
        <w:tc>
          <w:tcPr>
            <w:tcW w:w="4408" w:type="dxa"/>
          </w:tcPr>
          <w:p w14:paraId="1E7FE815" w14:textId="77777777" w:rsidR="008E5910" w:rsidRPr="00020D80" w:rsidRDefault="00B2183B" w:rsidP="008E5910">
            <w:pPr>
              <w:pStyle w:val="ListParagraph"/>
              <w:ind w:left="0"/>
              <w:jc w:val="center"/>
              <w:rPr>
                <w:rFonts w:ascii="Museo 300" w:hAnsi="Museo 300"/>
                <w:sz w:val="20"/>
                <w:szCs w:val="20"/>
              </w:rPr>
            </w:pPr>
            <w:r>
              <w:rPr>
                <w:rFonts w:ascii="Museo 300" w:hAnsi="Museo 300"/>
                <w:sz w:val="20"/>
                <w:szCs w:val="20"/>
              </w:rPr>
              <w:t>U13</w:t>
            </w:r>
          </w:p>
        </w:tc>
        <w:tc>
          <w:tcPr>
            <w:tcW w:w="4388" w:type="dxa"/>
          </w:tcPr>
          <w:p w14:paraId="2BF71E8F" w14:textId="77777777"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5</w:t>
            </w:r>
          </w:p>
        </w:tc>
      </w:tr>
      <w:tr w:rsidR="008E5910" w:rsidRPr="00020D80" w14:paraId="4AEB9832" w14:textId="77777777" w:rsidTr="009B74DA">
        <w:tc>
          <w:tcPr>
            <w:tcW w:w="4408" w:type="dxa"/>
          </w:tcPr>
          <w:p w14:paraId="631969CA" w14:textId="77777777" w:rsidR="008E5910" w:rsidRPr="00020D80" w:rsidRDefault="00B2183B" w:rsidP="008E5910">
            <w:pPr>
              <w:pStyle w:val="ListParagraph"/>
              <w:ind w:left="0"/>
              <w:jc w:val="center"/>
              <w:rPr>
                <w:rFonts w:ascii="Museo 300" w:hAnsi="Museo 300"/>
                <w:sz w:val="20"/>
                <w:szCs w:val="20"/>
              </w:rPr>
            </w:pPr>
            <w:r>
              <w:rPr>
                <w:rFonts w:ascii="Museo 300" w:hAnsi="Museo 300"/>
                <w:sz w:val="20"/>
                <w:szCs w:val="20"/>
              </w:rPr>
              <w:t>U15</w:t>
            </w:r>
          </w:p>
        </w:tc>
        <w:tc>
          <w:tcPr>
            <w:tcW w:w="4388" w:type="dxa"/>
          </w:tcPr>
          <w:p w14:paraId="60FC523B" w14:textId="77777777"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5</w:t>
            </w:r>
          </w:p>
        </w:tc>
      </w:tr>
      <w:tr w:rsidR="008E5910" w:rsidRPr="00020D80" w14:paraId="20D8423D" w14:textId="77777777" w:rsidTr="009B74DA">
        <w:tc>
          <w:tcPr>
            <w:tcW w:w="4408" w:type="dxa"/>
          </w:tcPr>
          <w:p w14:paraId="4B3A8C2E" w14:textId="77777777" w:rsidR="008E5910" w:rsidRPr="00020D80" w:rsidRDefault="00B2183B" w:rsidP="008E5910">
            <w:pPr>
              <w:pStyle w:val="ListParagraph"/>
              <w:ind w:left="0"/>
              <w:jc w:val="center"/>
              <w:rPr>
                <w:rFonts w:ascii="Museo 300" w:hAnsi="Museo 300"/>
                <w:sz w:val="20"/>
                <w:szCs w:val="20"/>
              </w:rPr>
            </w:pPr>
            <w:r>
              <w:rPr>
                <w:rFonts w:ascii="Museo 300" w:hAnsi="Museo 300"/>
                <w:sz w:val="20"/>
                <w:szCs w:val="20"/>
              </w:rPr>
              <w:t>U17</w:t>
            </w:r>
          </w:p>
        </w:tc>
        <w:tc>
          <w:tcPr>
            <w:tcW w:w="4388" w:type="dxa"/>
          </w:tcPr>
          <w:p w14:paraId="2020AEA2" w14:textId="77777777" w:rsidR="008E5910" w:rsidRPr="00020D80" w:rsidRDefault="008E5910" w:rsidP="008E5910">
            <w:pPr>
              <w:pStyle w:val="ListParagraph"/>
              <w:ind w:left="0"/>
              <w:jc w:val="center"/>
              <w:rPr>
                <w:rFonts w:ascii="Museo 300" w:hAnsi="Museo 300"/>
                <w:sz w:val="20"/>
                <w:szCs w:val="20"/>
              </w:rPr>
            </w:pPr>
            <w:r w:rsidRPr="00020D80">
              <w:rPr>
                <w:rFonts w:ascii="Museo 300" w:hAnsi="Museo 300"/>
                <w:sz w:val="20"/>
                <w:szCs w:val="20"/>
              </w:rPr>
              <w:t>Size 5</w:t>
            </w:r>
          </w:p>
        </w:tc>
      </w:tr>
      <w:tr w:rsidR="00B2183B" w:rsidRPr="00020D80" w14:paraId="39A2ADB4" w14:textId="77777777" w:rsidTr="009B74DA">
        <w:tc>
          <w:tcPr>
            <w:tcW w:w="4408" w:type="dxa"/>
          </w:tcPr>
          <w:p w14:paraId="2371D948" w14:textId="77777777" w:rsidR="00B2183B" w:rsidRDefault="00B2183B" w:rsidP="008E5910">
            <w:pPr>
              <w:pStyle w:val="ListParagraph"/>
              <w:ind w:left="0"/>
              <w:jc w:val="center"/>
              <w:rPr>
                <w:rFonts w:ascii="Museo 300" w:hAnsi="Museo 300"/>
                <w:sz w:val="20"/>
                <w:szCs w:val="20"/>
              </w:rPr>
            </w:pPr>
            <w:r>
              <w:rPr>
                <w:rFonts w:ascii="Museo 300" w:hAnsi="Museo 300"/>
                <w:sz w:val="20"/>
                <w:szCs w:val="20"/>
              </w:rPr>
              <w:t>U19</w:t>
            </w:r>
          </w:p>
        </w:tc>
        <w:tc>
          <w:tcPr>
            <w:tcW w:w="4388" w:type="dxa"/>
          </w:tcPr>
          <w:p w14:paraId="61A95EB2" w14:textId="77777777" w:rsidR="00B2183B" w:rsidRPr="00020D80" w:rsidRDefault="00B2183B" w:rsidP="008E5910">
            <w:pPr>
              <w:pStyle w:val="ListParagraph"/>
              <w:ind w:left="0"/>
              <w:jc w:val="center"/>
              <w:rPr>
                <w:rFonts w:ascii="Museo 300" w:hAnsi="Museo 300"/>
                <w:sz w:val="20"/>
                <w:szCs w:val="20"/>
              </w:rPr>
            </w:pPr>
            <w:r>
              <w:rPr>
                <w:rFonts w:ascii="Museo 300" w:hAnsi="Museo 300"/>
                <w:sz w:val="20"/>
                <w:szCs w:val="20"/>
              </w:rPr>
              <w:t>Size 5</w:t>
            </w:r>
          </w:p>
        </w:tc>
      </w:tr>
    </w:tbl>
    <w:p w14:paraId="30EEA078" w14:textId="77777777" w:rsidR="008E5910" w:rsidRDefault="008E5910" w:rsidP="0099783B">
      <w:pPr>
        <w:jc w:val="both"/>
        <w:rPr>
          <w:rFonts w:ascii="Museo 700" w:hAnsi="Museo 700"/>
          <w:b/>
          <w:sz w:val="20"/>
          <w:szCs w:val="20"/>
        </w:rPr>
      </w:pPr>
    </w:p>
    <w:p w14:paraId="4D8ED969" w14:textId="77777777" w:rsidR="0099783B" w:rsidRDefault="0099783B" w:rsidP="001E1F02">
      <w:pPr>
        <w:pStyle w:val="ListParagraph"/>
        <w:numPr>
          <w:ilvl w:val="0"/>
          <w:numId w:val="29"/>
        </w:numPr>
        <w:jc w:val="both"/>
        <w:rPr>
          <w:rFonts w:ascii="Museo 700" w:hAnsi="Museo 700"/>
          <w:sz w:val="20"/>
          <w:szCs w:val="20"/>
        </w:rPr>
      </w:pPr>
      <w:r w:rsidRPr="0099783B">
        <w:rPr>
          <w:rFonts w:ascii="Museo 700" w:hAnsi="Museo 700"/>
          <w:sz w:val="20"/>
          <w:szCs w:val="20"/>
        </w:rPr>
        <w:t>Corner Flags:</w:t>
      </w:r>
      <w:r>
        <w:rPr>
          <w:rFonts w:ascii="Museo 700" w:hAnsi="Museo 700"/>
          <w:sz w:val="20"/>
          <w:szCs w:val="20"/>
        </w:rPr>
        <w:t xml:space="preserve"> Each team must provide three (3) flags that meet FIFA requirements are to be of a solid structure, distinctive in </w:t>
      </w:r>
      <w:proofErr w:type="spellStart"/>
      <w:r>
        <w:rPr>
          <w:rFonts w:ascii="Museo 700" w:hAnsi="Museo 700"/>
          <w:sz w:val="20"/>
          <w:szCs w:val="20"/>
        </w:rPr>
        <w:t>colour</w:t>
      </w:r>
      <w:proofErr w:type="spellEnd"/>
      <w:r>
        <w:rPr>
          <w:rFonts w:ascii="Museo 700" w:hAnsi="Museo 700"/>
          <w:sz w:val="20"/>
          <w:szCs w:val="20"/>
        </w:rPr>
        <w:t>, and a minimum of five (5) feet high, with a minimum diameter of 1” and a maximum diameter of 2”. These flags are to be firmly planted in the ground at each corner of the field at</w:t>
      </w:r>
      <w:r w:rsidR="0008077A">
        <w:rPr>
          <w:rFonts w:ascii="Museo 700" w:hAnsi="Museo 700"/>
          <w:sz w:val="20"/>
          <w:szCs w:val="20"/>
        </w:rPr>
        <w:t xml:space="preserve"> the goal line and at the center</w:t>
      </w:r>
      <w:r>
        <w:rPr>
          <w:rFonts w:ascii="Museo 700" w:hAnsi="Museo 700"/>
          <w:sz w:val="20"/>
          <w:szCs w:val="20"/>
        </w:rPr>
        <w:t xml:space="preserve"> line.</w:t>
      </w:r>
      <w:r w:rsidR="00D11502">
        <w:rPr>
          <w:rFonts w:ascii="Museo 700" w:hAnsi="Museo 700"/>
          <w:sz w:val="20"/>
          <w:szCs w:val="20"/>
        </w:rPr>
        <w:t xml:space="preserve">  If a team forgets their flags t</w:t>
      </w:r>
      <w:r w:rsidR="00D11502" w:rsidRPr="00D11502">
        <w:rPr>
          <w:rFonts w:ascii="Museo 700" w:hAnsi="Museo 700"/>
          <w:sz w:val="20"/>
          <w:szCs w:val="20"/>
        </w:rPr>
        <w:t>he referees should do their best to mark the corners of the field with a safe substitute</w:t>
      </w:r>
      <w:r w:rsidR="00D11502">
        <w:rPr>
          <w:rFonts w:ascii="Museo 700" w:hAnsi="Museo 700"/>
          <w:sz w:val="20"/>
          <w:szCs w:val="20"/>
        </w:rPr>
        <w:t>.</w:t>
      </w:r>
    </w:p>
    <w:p w14:paraId="7C37655C" w14:textId="77777777" w:rsidR="0099783B" w:rsidRDefault="00D11502" w:rsidP="001E1F02">
      <w:pPr>
        <w:pStyle w:val="ListParagraph"/>
        <w:numPr>
          <w:ilvl w:val="0"/>
          <w:numId w:val="29"/>
        </w:numPr>
        <w:jc w:val="both"/>
        <w:rPr>
          <w:rFonts w:ascii="Museo 700" w:hAnsi="Museo 700"/>
          <w:sz w:val="20"/>
          <w:szCs w:val="20"/>
        </w:rPr>
      </w:pPr>
      <w:r>
        <w:rPr>
          <w:rFonts w:ascii="Museo 700" w:hAnsi="Museo 700"/>
          <w:sz w:val="20"/>
          <w:szCs w:val="20"/>
        </w:rPr>
        <w:t xml:space="preserve">Goal Net:  </w:t>
      </w:r>
      <w:r w:rsidR="0099783B">
        <w:rPr>
          <w:rFonts w:ascii="Museo 700" w:hAnsi="Museo 700"/>
          <w:sz w:val="20"/>
          <w:szCs w:val="20"/>
        </w:rPr>
        <w:t>Each team must provide a goal net.</w:t>
      </w:r>
      <w:r>
        <w:rPr>
          <w:rFonts w:ascii="Museo 700" w:hAnsi="Museo 700"/>
          <w:sz w:val="20"/>
          <w:szCs w:val="20"/>
        </w:rPr>
        <w:t xml:space="preserve">  If a goal net is not provided then then that team will default the game.</w:t>
      </w:r>
    </w:p>
    <w:p w14:paraId="743880EA" w14:textId="19398764" w:rsidR="0099783B" w:rsidRDefault="0099783B" w:rsidP="001E1F02">
      <w:pPr>
        <w:pStyle w:val="ListParagraph"/>
        <w:numPr>
          <w:ilvl w:val="0"/>
          <w:numId w:val="29"/>
        </w:numPr>
        <w:jc w:val="both"/>
        <w:rPr>
          <w:rFonts w:ascii="Museo 700" w:hAnsi="Museo 700"/>
          <w:sz w:val="20"/>
          <w:szCs w:val="20"/>
        </w:rPr>
      </w:pPr>
      <w:r>
        <w:rPr>
          <w:rFonts w:ascii="Museo 700" w:hAnsi="Museo 700"/>
          <w:sz w:val="20"/>
          <w:szCs w:val="20"/>
        </w:rPr>
        <w:t xml:space="preserve">It is the </w:t>
      </w:r>
      <w:r w:rsidRPr="0099783B">
        <w:rPr>
          <w:rFonts w:ascii="Museo 700" w:hAnsi="Museo 700"/>
          <w:b/>
          <w:sz w:val="20"/>
          <w:szCs w:val="20"/>
        </w:rPr>
        <w:t>HOME</w:t>
      </w:r>
      <w:r>
        <w:rPr>
          <w:rFonts w:ascii="Museo 700" w:hAnsi="Museo 700"/>
          <w:sz w:val="20"/>
          <w:szCs w:val="20"/>
        </w:rPr>
        <w:t xml:space="preserve"> </w:t>
      </w:r>
      <w:r w:rsidR="00424D98">
        <w:rPr>
          <w:rFonts w:ascii="Museo 700" w:hAnsi="Museo 700"/>
          <w:sz w:val="20"/>
          <w:szCs w:val="20"/>
        </w:rPr>
        <w:t>team’s</w:t>
      </w:r>
      <w:r>
        <w:rPr>
          <w:rFonts w:ascii="Museo 700" w:hAnsi="Museo 700"/>
          <w:sz w:val="20"/>
          <w:szCs w:val="20"/>
        </w:rPr>
        <w:t xml:space="preserve"> responsibility to chan</w:t>
      </w:r>
      <w:r w:rsidR="009B74DA">
        <w:rPr>
          <w:rFonts w:ascii="Museo 700" w:hAnsi="Museo 700"/>
          <w:sz w:val="20"/>
          <w:szCs w:val="20"/>
        </w:rPr>
        <w:t xml:space="preserve">ge their jersey or wear </w:t>
      </w:r>
      <w:proofErr w:type="spellStart"/>
      <w:r w:rsidR="009B74DA">
        <w:rPr>
          <w:rFonts w:ascii="Museo 700" w:hAnsi="Museo 700"/>
          <w:sz w:val="20"/>
          <w:szCs w:val="20"/>
        </w:rPr>
        <w:t>pinnies</w:t>
      </w:r>
      <w:proofErr w:type="spellEnd"/>
      <w:r>
        <w:rPr>
          <w:rFonts w:ascii="Museo 700" w:hAnsi="Museo 700"/>
          <w:sz w:val="20"/>
          <w:szCs w:val="20"/>
        </w:rPr>
        <w:t xml:space="preserve"> should the jersey </w:t>
      </w:r>
      <w:proofErr w:type="spellStart"/>
      <w:r>
        <w:rPr>
          <w:rFonts w:ascii="Museo 700" w:hAnsi="Museo 700"/>
          <w:sz w:val="20"/>
          <w:szCs w:val="20"/>
        </w:rPr>
        <w:t>colour</w:t>
      </w:r>
      <w:proofErr w:type="spellEnd"/>
      <w:r>
        <w:rPr>
          <w:rFonts w:ascii="Museo 700" w:hAnsi="Museo 700"/>
          <w:sz w:val="20"/>
          <w:szCs w:val="20"/>
        </w:rPr>
        <w:t xml:space="preserve"> of both teams conflict. </w:t>
      </w:r>
    </w:p>
    <w:p w14:paraId="36B69302" w14:textId="77777777" w:rsidR="008107C8" w:rsidRDefault="00851FCC" w:rsidP="006360A9">
      <w:pPr>
        <w:pStyle w:val="ListParagraph"/>
        <w:numPr>
          <w:ilvl w:val="0"/>
          <w:numId w:val="29"/>
        </w:numPr>
        <w:jc w:val="both"/>
        <w:rPr>
          <w:rFonts w:ascii="Museo 700" w:hAnsi="Museo 700"/>
          <w:sz w:val="20"/>
          <w:szCs w:val="20"/>
        </w:rPr>
      </w:pPr>
      <w:r>
        <w:rPr>
          <w:rFonts w:ascii="Museo 700" w:hAnsi="Museo 700"/>
          <w:sz w:val="20"/>
          <w:szCs w:val="20"/>
        </w:rPr>
        <w:t>In the event that a team does not have uniform jerseys at the start of the game, the game will be defaulted, with three (3) points and five (5) goals being awarded to the opposing team.</w:t>
      </w:r>
    </w:p>
    <w:p w14:paraId="15329343" w14:textId="77777777" w:rsidR="004D364B" w:rsidRPr="004D364B" w:rsidRDefault="004D364B" w:rsidP="004D364B">
      <w:pPr>
        <w:pStyle w:val="ListParagraph"/>
        <w:jc w:val="both"/>
        <w:rPr>
          <w:rFonts w:ascii="Museo 700" w:hAnsi="Museo 700"/>
          <w:sz w:val="20"/>
          <w:szCs w:val="20"/>
        </w:rPr>
      </w:pPr>
    </w:p>
    <w:p w14:paraId="723681B0" w14:textId="77777777" w:rsidR="00D27263" w:rsidRDefault="00D27263" w:rsidP="006360A9">
      <w:pPr>
        <w:rPr>
          <w:rFonts w:ascii="Arial" w:hAnsi="Arial" w:cs="Arial"/>
          <w:b/>
          <w:sz w:val="28"/>
        </w:rPr>
      </w:pPr>
    </w:p>
    <w:p w14:paraId="50483B85" w14:textId="0FC42119" w:rsidR="006360A9" w:rsidRDefault="006360A9" w:rsidP="006360A9">
      <w:pPr>
        <w:rPr>
          <w:rFonts w:ascii="Arial" w:hAnsi="Arial" w:cs="Arial"/>
          <w:b/>
          <w:sz w:val="28"/>
        </w:rPr>
      </w:pPr>
      <w:r w:rsidRPr="00A3421F">
        <w:rPr>
          <w:rFonts w:ascii="Arial" w:hAnsi="Arial" w:cs="Arial"/>
          <w:b/>
          <w:sz w:val="28"/>
        </w:rPr>
        <w:lastRenderedPageBreak/>
        <w:t>Game Length &amp; Time Outs</w:t>
      </w:r>
      <w:r w:rsidR="00F56A89" w:rsidRPr="00A3421F">
        <w:rPr>
          <w:rFonts w:ascii="Arial" w:hAnsi="Arial" w:cs="Arial"/>
          <w:b/>
          <w:sz w:val="28"/>
        </w:rPr>
        <w:t xml:space="preserve"> &amp; </w:t>
      </w:r>
      <w:r w:rsidR="008A10A2">
        <w:rPr>
          <w:rFonts w:ascii="Arial" w:hAnsi="Arial" w:cs="Arial"/>
          <w:b/>
          <w:sz w:val="28"/>
        </w:rPr>
        <w:t>2/3</w:t>
      </w:r>
      <w:r w:rsidR="00F56A89" w:rsidRPr="00A3421F">
        <w:rPr>
          <w:rFonts w:ascii="Arial" w:hAnsi="Arial" w:cs="Arial"/>
          <w:b/>
          <w:sz w:val="28"/>
        </w:rPr>
        <w:t xml:space="preserve"> Marks</w:t>
      </w:r>
    </w:p>
    <w:tbl>
      <w:tblPr>
        <w:tblStyle w:val="TableGrid"/>
        <w:tblW w:w="9576" w:type="dxa"/>
        <w:tblLayout w:type="fixed"/>
        <w:tblLook w:val="04A0" w:firstRow="1" w:lastRow="0" w:firstColumn="1" w:lastColumn="0" w:noHBand="0" w:noVBand="1"/>
      </w:tblPr>
      <w:tblGrid>
        <w:gridCol w:w="2430"/>
        <w:gridCol w:w="2497"/>
        <w:gridCol w:w="2452"/>
        <w:gridCol w:w="2197"/>
      </w:tblGrid>
      <w:tr w:rsidR="008A10A2" w14:paraId="7346B724" w14:textId="77777777" w:rsidTr="008A10A2">
        <w:trPr>
          <w:trHeight w:val="264"/>
        </w:trPr>
        <w:tc>
          <w:tcPr>
            <w:tcW w:w="2430" w:type="dxa"/>
            <w:hideMark/>
          </w:tcPr>
          <w:p w14:paraId="7E203069" w14:textId="77777777" w:rsidR="008A10A2" w:rsidRDefault="008A10A2">
            <w:pPr>
              <w:spacing w:line="276" w:lineRule="auto"/>
              <w:ind w:left="615"/>
              <w:rPr>
                <w:rFonts w:ascii="Arial" w:eastAsia="Arial" w:hAnsi="Arial" w:cs="Arial"/>
              </w:rPr>
            </w:pPr>
            <w:r>
              <w:rPr>
                <w:rFonts w:ascii="Arial" w:eastAsia="Arial" w:hAnsi="Arial" w:cs="Arial"/>
                <w:b/>
              </w:rPr>
              <w:t>Age</w:t>
            </w:r>
          </w:p>
        </w:tc>
        <w:tc>
          <w:tcPr>
            <w:tcW w:w="2497" w:type="dxa"/>
            <w:hideMark/>
          </w:tcPr>
          <w:p w14:paraId="33EE16D8" w14:textId="77777777" w:rsidR="008A10A2" w:rsidRDefault="008A10A2">
            <w:pPr>
              <w:spacing w:line="276" w:lineRule="auto"/>
              <w:ind w:left="623"/>
              <w:rPr>
                <w:rFonts w:ascii="Arial" w:eastAsia="Arial" w:hAnsi="Arial" w:cs="Arial"/>
              </w:rPr>
            </w:pPr>
            <w:r>
              <w:rPr>
                <w:rFonts w:ascii="Arial" w:eastAsia="Arial" w:hAnsi="Arial" w:cs="Arial"/>
                <w:b/>
              </w:rPr>
              <w:t>Total Time</w:t>
            </w:r>
          </w:p>
        </w:tc>
        <w:tc>
          <w:tcPr>
            <w:tcW w:w="2452" w:type="dxa"/>
            <w:hideMark/>
          </w:tcPr>
          <w:p w14:paraId="4FEF291F" w14:textId="77777777" w:rsidR="008A10A2" w:rsidRDefault="008A10A2">
            <w:pPr>
              <w:spacing w:line="276" w:lineRule="auto"/>
              <w:ind w:left="923"/>
              <w:rPr>
                <w:rFonts w:ascii="Arial" w:eastAsia="Arial" w:hAnsi="Arial" w:cs="Arial"/>
              </w:rPr>
            </w:pPr>
            <w:r>
              <w:rPr>
                <w:rFonts w:ascii="Arial" w:eastAsia="Arial" w:hAnsi="Arial" w:cs="Arial"/>
                <w:b/>
              </w:rPr>
              <w:t xml:space="preserve"> Regulation Halves</w:t>
            </w:r>
          </w:p>
        </w:tc>
        <w:tc>
          <w:tcPr>
            <w:tcW w:w="2197" w:type="dxa"/>
            <w:hideMark/>
          </w:tcPr>
          <w:p w14:paraId="25095D22" w14:textId="77777777" w:rsidR="008A10A2" w:rsidRDefault="008A10A2">
            <w:pPr>
              <w:spacing w:line="276" w:lineRule="auto"/>
              <w:rPr>
                <w:rFonts w:ascii="Arial" w:eastAsia="Arial" w:hAnsi="Arial" w:cs="Arial"/>
              </w:rPr>
            </w:pPr>
            <w:r>
              <w:rPr>
                <w:rFonts w:ascii="Arial" w:eastAsia="Arial" w:hAnsi="Arial" w:cs="Arial"/>
                <w:b/>
              </w:rPr>
              <w:t xml:space="preserve">   2/3 Game Time</w:t>
            </w:r>
          </w:p>
        </w:tc>
      </w:tr>
      <w:tr w:rsidR="008A10A2" w14:paraId="5C546A2E" w14:textId="77777777" w:rsidTr="008A10A2">
        <w:trPr>
          <w:trHeight w:val="264"/>
        </w:trPr>
        <w:tc>
          <w:tcPr>
            <w:tcW w:w="2430" w:type="dxa"/>
            <w:hideMark/>
          </w:tcPr>
          <w:p w14:paraId="7AECDF74" w14:textId="77777777" w:rsidR="008A10A2" w:rsidRDefault="008A10A2">
            <w:pPr>
              <w:spacing w:line="276" w:lineRule="auto"/>
              <w:ind w:left="102"/>
              <w:rPr>
                <w:rFonts w:ascii="Arial" w:eastAsia="Times New Roman" w:hAnsi="Arial" w:cs="Times New Roman"/>
                <w:spacing w:val="-5"/>
                <w:sz w:val="20"/>
                <w:szCs w:val="20"/>
              </w:rPr>
            </w:pPr>
            <w:r>
              <w:rPr>
                <w:rFonts w:ascii="Arial" w:eastAsia="Times New Roman" w:hAnsi="Arial" w:cs="Times New Roman"/>
                <w:spacing w:val="-5"/>
                <w:sz w:val="20"/>
                <w:szCs w:val="20"/>
              </w:rPr>
              <w:t>U15, U17, U19</w:t>
            </w:r>
          </w:p>
        </w:tc>
        <w:tc>
          <w:tcPr>
            <w:tcW w:w="2497" w:type="dxa"/>
            <w:hideMark/>
          </w:tcPr>
          <w:p w14:paraId="6C455D40" w14:textId="77777777" w:rsidR="008A10A2" w:rsidRDefault="008A10A2">
            <w:pPr>
              <w:spacing w:line="276" w:lineRule="auto"/>
              <w:ind w:left="635"/>
              <w:rPr>
                <w:rFonts w:ascii="Arial" w:eastAsia="Times New Roman" w:hAnsi="Arial" w:cs="Times New Roman"/>
                <w:spacing w:val="-5"/>
                <w:sz w:val="20"/>
                <w:szCs w:val="20"/>
              </w:rPr>
            </w:pPr>
            <w:r>
              <w:rPr>
                <w:rFonts w:ascii="Arial" w:eastAsia="Times New Roman" w:hAnsi="Arial" w:cs="Times New Roman"/>
                <w:spacing w:val="-5"/>
                <w:sz w:val="20"/>
                <w:szCs w:val="20"/>
              </w:rPr>
              <w:t>90 minutes</w:t>
            </w:r>
          </w:p>
        </w:tc>
        <w:tc>
          <w:tcPr>
            <w:tcW w:w="2452" w:type="dxa"/>
            <w:hideMark/>
          </w:tcPr>
          <w:p w14:paraId="3C1740AF" w14:textId="77777777" w:rsidR="008A10A2" w:rsidRDefault="008A10A2">
            <w:pPr>
              <w:spacing w:line="276" w:lineRule="auto"/>
              <w:ind w:left="575"/>
              <w:rPr>
                <w:rFonts w:ascii="Arial" w:eastAsia="Times New Roman" w:hAnsi="Arial" w:cs="Times New Roman"/>
                <w:spacing w:val="-5"/>
                <w:sz w:val="20"/>
                <w:szCs w:val="20"/>
              </w:rPr>
            </w:pPr>
            <w:r>
              <w:rPr>
                <w:rFonts w:ascii="Arial" w:eastAsia="Times New Roman" w:hAnsi="Arial" w:cs="Times New Roman"/>
                <w:spacing w:val="-5"/>
                <w:sz w:val="20"/>
                <w:szCs w:val="20"/>
              </w:rPr>
              <w:t>2 X 45 minutes</w:t>
            </w:r>
          </w:p>
        </w:tc>
        <w:tc>
          <w:tcPr>
            <w:tcW w:w="2197" w:type="dxa"/>
            <w:noWrap/>
            <w:hideMark/>
          </w:tcPr>
          <w:p w14:paraId="63194AB8" w14:textId="07C5D291" w:rsidR="008A10A2" w:rsidRDefault="008A10A2">
            <w:pPr>
              <w:spacing w:line="276" w:lineRule="auto"/>
              <w:jc w:val="center"/>
              <w:rPr>
                <w:rFonts w:ascii="Arial" w:eastAsia="Times New Roman" w:hAnsi="Arial" w:cs="Times New Roman"/>
                <w:b/>
                <w:spacing w:val="-5"/>
                <w:sz w:val="20"/>
                <w:szCs w:val="20"/>
              </w:rPr>
            </w:pPr>
            <w:r>
              <w:rPr>
                <w:rFonts w:ascii="Arial" w:eastAsia="Times New Roman" w:hAnsi="Arial" w:cs="Times New Roman"/>
                <w:b/>
                <w:spacing w:val="-5"/>
                <w:sz w:val="20"/>
                <w:szCs w:val="20"/>
              </w:rPr>
              <w:t>60</w:t>
            </w:r>
            <w:r w:rsidR="007775B0">
              <w:rPr>
                <w:rFonts w:ascii="Arial" w:eastAsia="Times New Roman" w:hAnsi="Arial" w:cs="Times New Roman"/>
                <w:b/>
                <w:spacing w:val="-5"/>
                <w:sz w:val="20"/>
                <w:szCs w:val="20"/>
              </w:rPr>
              <w:t xml:space="preserve"> min</w:t>
            </w:r>
          </w:p>
        </w:tc>
      </w:tr>
      <w:tr w:rsidR="008A10A2" w14:paraId="75BD3BAD" w14:textId="77777777" w:rsidTr="008A10A2">
        <w:trPr>
          <w:trHeight w:val="265"/>
        </w:trPr>
        <w:tc>
          <w:tcPr>
            <w:tcW w:w="2430" w:type="dxa"/>
            <w:hideMark/>
          </w:tcPr>
          <w:p w14:paraId="2D7A51C9" w14:textId="77777777" w:rsidR="008A10A2" w:rsidRDefault="008A10A2">
            <w:pPr>
              <w:spacing w:line="276" w:lineRule="auto"/>
              <w:ind w:left="102"/>
              <w:rPr>
                <w:rFonts w:ascii="Arial" w:eastAsia="Times New Roman" w:hAnsi="Arial" w:cs="Times New Roman"/>
                <w:spacing w:val="-5"/>
                <w:sz w:val="20"/>
                <w:szCs w:val="20"/>
              </w:rPr>
            </w:pPr>
            <w:r>
              <w:rPr>
                <w:rFonts w:ascii="Arial" w:eastAsia="Times New Roman" w:hAnsi="Arial" w:cs="Times New Roman"/>
                <w:spacing w:val="-5"/>
                <w:sz w:val="20"/>
                <w:szCs w:val="20"/>
              </w:rPr>
              <w:t>U13</w:t>
            </w:r>
          </w:p>
        </w:tc>
        <w:tc>
          <w:tcPr>
            <w:tcW w:w="2497" w:type="dxa"/>
            <w:hideMark/>
          </w:tcPr>
          <w:p w14:paraId="48A05526" w14:textId="77777777" w:rsidR="008A10A2" w:rsidRDefault="008A10A2">
            <w:pPr>
              <w:spacing w:line="276" w:lineRule="auto"/>
              <w:ind w:left="635"/>
              <w:rPr>
                <w:rFonts w:ascii="Arial" w:eastAsia="Times New Roman" w:hAnsi="Arial" w:cs="Times New Roman"/>
                <w:spacing w:val="-5"/>
                <w:sz w:val="20"/>
                <w:szCs w:val="20"/>
              </w:rPr>
            </w:pPr>
            <w:r>
              <w:rPr>
                <w:rFonts w:ascii="Arial" w:eastAsia="Times New Roman" w:hAnsi="Arial" w:cs="Times New Roman"/>
                <w:spacing w:val="-5"/>
                <w:sz w:val="20"/>
                <w:szCs w:val="20"/>
              </w:rPr>
              <w:t>80 minutes</w:t>
            </w:r>
          </w:p>
        </w:tc>
        <w:tc>
          <w:tcPr>
            <w:tcW w:w="2452" w:type="dxa"/>
            <w:hideMark/>
          </w:tcPr>
          <w:p w14:paraId="49EF776F" w14:textId="77777777" w:rsidR="008A10A2" w:rsidRDefault="008A10A2">
            <w:pPr>
              <w:spacing w:line="276" w:lineRule="auto"/>
              <w:ind w:left="575"/>
              <w:rPr>
                <w:rFonts w:ascii="Arial" w:eastAsia="Times New Roman" w:hAnsi="Arial" w:cs="Times New Roman"/>
                <w:spacing w:val="-5"/>
                <w:sz w:val="20"/>
                <w:szCs w:val="20"/>
              </w:rPr>
            </w:pPr>
            <w:r>
              <w:rPr>
                <w:rFonts w:ascii="Arial" w:eastAsia="Times New Roman" w:hAnsi="Arial" w:cs="Times New Roman"/>
                <w:spacing w:val="-5"/>
                <w:sz w:val="20"/>
                <w:szCs w:val="20"/>
              </w:rPr>
              <w:t>2 X 40 minutes</w:t>
            </w:r>
          </w:p>
        </w:tc>
        <w:tc>
          <w:tcPr>
            <w:tcW w:w="2197" w:type="dxa"/>
            <w:noWrap/>
            <w:hideMark/>
          </w:tcPr>
          <w:p w14:paraId="02C5B4FF" w14:textId="06E5EBF1" w:rsidR="008A10A2" w:rsidRDefault="008A10A2">
            <w:pPr>
              <w:spacing w:line="276" w:lineRule="auto"/>
              <w:jc w:val="center"/>
              <w:rPr>
                <w:rFonts w:ascii="Arial" w:eastAsia="Times New Roman" w:hAnsi="Arial" w:cs="Times New Roman"/>
                <w:b/>
                <w:spacing w:val="-5"/>
                <w:sz w:val="20"/>
                <w:szCs w:val="20"/>
              </w:rPr>
            </w:pPr>
            <w:r>
              <w:rPr>
                <w:rFonts w:ascii="Arial" w:eastAsia="Times New Roman" w:hAnsi="Arial" w:cs="Times New Roman"/>
                <w:b/>
                <w:spacing w:val="-5"/>
                <w:sz w:val="20"/>
                <w:szCs w:val="20"/>
              </w:rPr>
              <w:t>53.33</w:t>
            </w:r>
            <w:r w:rsidR="007775B0">
              <w:rPr>
                <w:rFonts w:ascii="Arial" w:eastAsia="Times New Roman" w:hAnsi="Arial" w:cs="Times New Roman"/>
                <w:b/>
                <w:spacing w:val="-5"/>
                <w:sz w:val="20"/>
                <w:szCs w:val="20"/>
              </w:rPr>
              <w:t xml:space="preserve"> min</w:t>
            </w:r>
          </w:p>
        </w:tc>
      </w:tr>
      <w:tr w:rsidR="008A10A2" w14:paraId="2B860F15" w14:textId="77777777" w:rsidTr="008A10A2">
        <w:trPr>
          <w:trHeight w:val="264"/>
        </w:trPr>
        <w:tc>
          <w:tcPr>
            <w:tcW w:w="2430" w:type="dxa"/>
            <w:hideMark/>
          </w:tcPr>
          <w:p w14:paraId="77A76005" w14:textId="77777777" w:rsidR="008A10A2" w:rsidRDefault="008A10A2">
            <w:pPr>
              <w:spacing w:line="276" w:lineRule="auto"/>
              <w:ind w:left="102"/>
              <w:rPr>
                <w:rFonts w:ascii="Arial" w:eastAsia="Times New Roman" w:hAnsi="Arial" w:cs="Times New Roman"/>
                <w:spacing w:val="-5"/>
                <w:sz w:val="20"/>
                <w:szCs w:val="20"/>
              </w:rPr>
            </w:pPr>
            <w:r>
              <w:rPr>
                <w:rFonts w:ascii="Arial" w:eastAsia="Times New Roman" w:hAnsi="Arial" w:cs="Times New Roman"/>
                <w:spacing w:val="-5"/>
                <w:sz w:val="20"/>
                <w:szCs w:val="20"/>
              </w:rPr>
              <w:t>U11</w:t>
            </w:r>
          </w:p>
        </w:tc>
        <w:tc>
          <w:tcPr>
            <w:tcW w:w="2497" w:type="dxa"/>
            <w:hideMark/>
          </w:tcPr>
          <w:p w14:paraId="6B1BA09E" w14:textId="77777777" w:rsidR="008A10A2" w:rsidRDefault="008A10A2">
            <w:pPr>
              <w:spacing w:line="276" w:lineRule="auto"/>
              <w:ind w:left="635"/>
              <w:rPr>
                <w:rFonts w:ascii="Arial" w:eastAsia="Times New Roman" w:hAnsi="Arial" w:cs="Times New Roman"/>
                <w:spacing w:val="-5"/>
                <w:sz w:val="20"/>
                <w:szCs w:val="20"/>
              </w:rPr>
            </w:pPr>
            <w:r>
              <w:rPr>
                <w:rFonts w:ascii="Arial" w:eastAsia="Times New Roman" w:hAnsi="Arial" w:cs="Times New Roman"/>
                <w:spacing w:val="-5"/>
                <w:sz w:val="20"/>
                <w:szCs w:val="20"/>
              </w:rPr>
              <w:t>70 minutes</w:t>
            </w:r>
          </w:p>
        </w:tc>
        <w:tc>
          <w:tcPr>
            <w:tcW w:w="2452" w:type="dxa"/>
            <w:hideMark/>
          </w:tcPr>
          <w:p w14:paraId="1DEDB088" w14:textId="77777777" w:rsidR="008A10A2" w:rsidRDefault="008A10A2">
            <w:pPr>
              <w:spacing w:line="276" w:lineRule="auto"/>
              <w:ind w:left="575"/>
              <w:rPr>
                <w:rFonts w:ascii="Arial" w:eastAsia="Times New Roman" w:hAnsi="Arial" w:cs="Times New Roman"/>
                <w:spacing w:val="-5"/>
                <w:sz w:val="20"/>
                <w:szCs w:val="20"/>
              </w:rPr>
            </w:pPr>
            <w:r>
              <w:rPr>
                <w:rFonts w:ascii="Arial" w:eastAsia="Times New Roman" w:hAnsi="Arial" w:cs="Times New Roman"/>
                <w:spacing w:val="-5"/>
                <w:sz w:val="20"/>
                <w:szCs w:val="20"/>
              </w:rPr>
              <w:t>2 X 35 minutes</w:t>
            </w:r>
          </w:p>
        </w:tc>
        <w:tc>
          <w:tcPr>
            <w:tcW w:w="2197" w:type="dxa"/>
            <w:noWrap/>
            <w:hideMark/>
          </w:tcPr>
          <w:p w14:paraId="429A10DF" w14:textId="14E49AD6" w:rsidR="008A10A2" w:rsidRDefault="008A10A2">
            <w:pPr>
              <w:spacing w:line="276" w:lineRule="auto"/>
              <w:jc w:val="center"/>
              <w:rPr>
                <w:rFonts w:ascii="Arial" w:eastAsia="Times New Roman" w:hAnsi="Arial" w:cs="Times New Roman"/>
                <w:b/>
                <w:spacing w:val="-5"/>
                <w:sz w:val="20"/>
                <w:szCs w:val="20"/>
              </w:rPr>
            </w:pPr>
            <w:r>
              <w:rPr>
                <w:rFonts w:ascii="Arial" w:eastAsia="Times New Roman" w:hAnsi="Arial" w:cs="Times New Roman"/>
                <w:b/>
                <w:spacing w:val="-5"/>
                <w:sz w:val="20"/>
                <w:szCs w:val="20"/>
              </w:rPr>
              <w:t>46.66</w:t>
            </w:r>
            <w:r w:rsidR="007775B0">
              <w:rPr>
                <w:rFonts w:ascii="Arial" w:eastAsia="Times New Roman" w:hAnsi="Arial" w:cs="Times New Roman"/>
                <w:b/>
                <w:spacing w:val="-5"/>
                <w:sz w:val="20"/>
                <w:szCs w:val="20"/>
              </w:rPr>
              <w:t xml:space="preserve"> min</w:t>
            </w:r>
          </w:p>
        </w:tc>
      </w:tr>
      <w:tr w:rsidR="008A10A2" w14:paraId="5F373B07" w14:textId="77777777" w:rsidTr="008A10A2">
        <w:trPr>
          <w:trHeight w:val="264"/>
        </w:trPr>
        <w:tc>
          <w:tcPr>
            <w:tcW w:w="2430" w:type="dxa"/>
            <w:hideMark/>
          </w:tcPr>
          <w:p w14:paraId="50FD6AD3" w14:textId="77777777" w:rsidR="008A10A2" w:rsidRDefault="008A10A2">
            <w:pPr>
              <w:spacing w:line="276" w:lineRule="auto"/>
              <w:ind w:left="102"/>
              <w:rPr>
                <w:rFonts w:ascii="Arial" w:eastAsia="Times New Roman" w:hAnsi="Arial" w:cs="Times New Roman"/>
                <w:spacing w:val="-5"/>
                <w:sz w:val="20"/>
                <w:szCs w:val="20"/>
              </w:rPr>
            </w:pPr>
            <w:r>
              <w:rPr>
                <w:rFonts w:ascii="Arial" w:eastAsia="Times New Roman" w:hAnsi="Arial" w:cs="Times New Roman"/>
                <w:spacing w:val="-5"/>
                <w:sz w:val="20"/>
                <w:szCs w:val="20"/>
              </w:rPr>
              <w:t>U9</w:t>
            </w:r>
          </w:p>
        </w:tc>
        <w:tc>
          <w:tcPr>
            <w:tcW w:w="2497" w:type="dxa"/>
            <w:hideMark/>
          </w:tcPr>
          <w:p w14:paraId="24F80475" w14:textId="77777777" w:rsidR="008A10A2" w:rsidRDefault="008A10A2">
            <w:pPr>
              <w:spacing w:line="276" w:lineRule="auto"/>
              <w:ind w:left="635"/>
              <w:rPr>
                <w:rFonts w:ascii="Arial" w:eastAsia="Times New Roman" w:hAnsi="Arial" w:cs="Times New Roman"/>
                <w:spacing w:val="-5"/>
                <w:sz w:val="20"/>
                <w:szCs w:val="20"/>
              </w:rPr>
            </w:pPr>
            <w:r>
              <w:rPr>
                <w:rFonts w:ascii="Arial" w:eastAsia="Times New Roman" w:hAnsi="Arial" w:cs="Times New Roman"/>
                <w:spacing w:val="-5"/>
                <w:sz w:val="20"/>
                <w:szCs w:val="20"/>
              </w:rPr>
              <w:t>60 minutes</w:t>
            </w:r>
          </w:p>
        </w:tc>
        <w:tc>
          <w:tcPr>
            <w:tcW w:w="2452" w:type="dxa"/>
            <w:hideMark/>
          </w:tcPr>
          <w:p w14:paraId="59CFD43E" w14:textId="77777777" w:rsidR="008A10A2" w:rsidRDefault="008A10A2">
            <w:pPr>
              <w:spacing w:line="276" w:lineRule="auto"/>
              <w:ind w:left="575"/>
              <w:rPr>
                <w:rFonts w:ascii="Arial" w:eastAsia="Times New Roman" w:hAnsi="Arial" w:cs="Times New Roman"/>
                <w:spacing w:val="-5"/>
                <w:sz w:val="20"/>
                <w:szCs w:val="20"/>
              </w:rPr>
            </w:pPr>
            <w:r>
              <w:rPr>
                <w:rFonts w:ascii="Arial" w:eastAsia="Times New Roman" w:hAnsi="Arial" w:cs="Times New Roman"/>
                <w:spacing w:val="-5"/>
                <w:sz w:val="20"/>
                <w:szCs w:val="20"/>
              </w:rPr>
              <w:t>2 X 30 minutes</w:t>
            </w:r>
          </w:p>
        </w:tc>
        <w:tc>
          <w:tcPr>
            <w:tcW w:w="2197" w:type="dxa"/>
            <w:noWrap/>
            <w:hideMark/>
          </w:tcPr>
          <w:p w14:paraId="150E4344" w14:textId="12F7EB4B" w:rsidR="008A10A2" w:rsidRDefault="008A10A2">
            <w:pPr>
              <w:spacing w:line="276" w:lineRule="auto"/>
              <w:jc w:val="center"/>
              <w:rPr>
                <w:rFonts w:ascii="Arial" w:eastAsia="Times New Roman" w:hAnsi="Arial" w:cs="Times New Roman"/>
                <w:b/>
                <w:spacing w:val="-5"/>
                <w:sz w:val="20"/>
                <w:szCs w:val="20"/>
              </w:rPr>
            </w:pPr>
            <w:r>
              <w:rPr>
                <w:rFonts w:ascii="Arial" w:eastAsia="Times New Roman" w:hAnsi="Arial" w:cs="Times New Roman"/>
                <w:b/>
                <w:spacing w:val="-5"/>
                <w:sz w:val="20"/>
                <w:szCs w:val="20"/>
              </w:rPr>
              <w:t>40</w:t>
            </w:r>
            <w:r w:rsidR="007775B0">
              <w:rPr>
                <w:rFonts w:ascii="Arial" w:eastAsia="Times New Roman" w:hAnsi="Arial" w:cs="Times New Roman"/>
                <w:b/>
                <w:spacing w:val="-5"/>
                <w:sz w:val="20"/>
                <w:szCs w:val="20"/>
              </w:rPr>
              <w:t xml:space="preserve"> min</w:t>
            </w:r>
          </w:p>
        </w:tc>
      </w:tr>
    </w:tbl>
    <w:p w14:paraId="64E065A4" w14:textId="77777777" w:rsidR="00E511F0" w:rsidRPr="00E511F0" w:rsidRDefault="00E511F0" w:rsidP="006360A9">
      <w:pPr>
        <w:rPr>
          <w:rFonts w:ascii="Museo 700" w:hAnsi="Museo 700"/>
          <w:b/>
          <w:sz w:val="20"/>
          <w:szCs w:val="20"/>
        </w:rPr>
      </w:pPr>
    </w:p>
    <w:p w14:paraId="0FA82637" w14:textId="77777777" w:rsidR="006360A9" w:rsidRPr="00020D80" w:rsidRDefault="006360A9" w:rsidP="001E1F02">
      <w:pPr>
        <w:pStyle w:val="ListParagraph"/>
        <w:numPr>
          <w:ilvl w:val="0"/>
          <w:numId w:val="6"/>
        </w:numPr>
        <w:rPr>
          <w:rFonts w:ascii="Museo 300" w:hAnsi="Museo 300"/>
          <w:sz w:val="20"/>
          <w:szCs w:val="20"/>
        </w:rPr>
      </w:pPr>
      <w:r w:rsidRPr="00020D80">
        <w:rPr>
          <w:rFonts w:ascii="Museo 300" w:hAnsi="Museo 300"/>
          <w:sz w:val="20"/>
          <w:szCs w:val="20"/>
        </w:rPr>
        <w:t xml:space="preserve">Each team is entitled to up to three (3) minutes of interval time per the referee’s discretion. </w:t>
      </w:r>
    </w:p>
    <w:p w14:paraId="40CEB318" w14:textId="77777777" w:rsidR="006360A9" w:rsidRDefault="00851FCC" w:rsidP="001E1F02">
      <w:pPr>
        <w:pStyle w:val="ListParagraph"/>
        <w:numPr>
          <w:ilvl w:val="0"/>
          <w:numId w:val="6"/>
        </w:numPr>
        <w:rPr>
          <w:rFonts w:ascii="Museo 300" w:hAnsi="Museo 300"/>
          <w:sz w:val="20"/>
          <w:szCs w:val="20"/>
        </w:rPr>
      </w:pPr>
      <w:r>
        <w:rPr>
          <w:rFonts w:ascii="Museo 300" w:hAnsi="Museo 300"/>
          <w:sz w:val="20"/>
          <w:szCs w:val="20"/>
        </w:rPr>
        <w:t>There are no time outs permitted in the Outdoor Season.</w:t>
      </w:r>
    </w:p>
    <w:p w14:paraId="54B97283" w14:textId="77777777" w:rsidR="008A10A2" w:rsidRDefault="008A10A2" w:rsidP="001E1F02">
      <w:pPr>
        <w:pStyle w:val="ListParagraph"/>
        <w:numPr>
          <w:ilvl w:val="0"/>
          <w:numId w:val="6"/>
        </w:numPr>
        <w:rPr>
          <w:rFonts w:ascii="Museo 300" w:hAnsi="Museo 300"/>
          <w:sz w:val="20"/>
          <w:szCs w:val="20"/>
        </w:rPr>
      </w:pPr>
      <w:r>
        <w:rPr>
          <w:rFonts w:ascii="Museo 300" w:hAnsi="Museo 300"/>
          <w:sz w:val="20"/>
          <w:szCs w:val="20"/>
        </w:rPr>
        <w:t>If 2/3 of the game time has been played, the game will be considered legal should it be called by the referee for any reason.</w:t>
      </w:r>
    </w:p>
    <w:p w14:paraId="696B00C7" w14:textId="0BE344F5" w:rsidR="004D364B" w:rsidRPr="006C055C" w:rsidRDefault="008A10A2" w:rsidP="006360A9">
      <w:pPr>
        <w:pStyle w:val="ListParagraph"/>
        <w:numPr>
          <w:ilvl w:val="0"/>
          <w:numId w:val="6"/>
        </w:numPr>
      </w:pPr>
      <w:r>
        <w:t xml:space="preserve">Please also note the 2/3 rule also comes into play with whatever length of the game has been agreed upon by team officials and referees.  </w:t>
      </w:r>
      <w:r w:rsidR="00424D98">
        <w:t>F</w:t>
      </w:r>
      <w:r>
        <w:t>or example, for a U17 game (2 x 45 minute halves) if the weather is cold or stormy and the coaches and referees agree prior to the start of the game that they are only going to play two 35 minute halves instead of the two 45’s, the 2/3 game time mark would be for the two 35 minute halves.</w:t>
      </w:r>
    </w:p>
    <w:p w14:paraId="4909AF6E" w14:textId="77777777" w:rsidR="006360A9" w:rsidRPr="00A3421F" w:rsidRDefault="006360A9" w:rsidP="006360A9">
      <w:pPr>
        <w:rPr>
          <w:rFonts w:ascii="Arial" w:hAnsi="Arial" w:cs="Arial"/>
          <w:b/>
          <w:sz w:val="28"/>
        </w:rPr>
      </w:pPr>
      <w:r w:rsidRPr="00A3421F">
        <w:rPr>
          <w:rFonts w:ascii="Arial" w:hAnsi="Arial" w:cs="Arial"/>
          <w:b/>
          <w:sz w:val="28"/>
        </w:rPr>
        <w:t>Late Arrivals and Failure to Show</w:t>
      </w:r>
    </w:p>
    <w:p w14:paraId="139BE056" w14:textId="72840258" w:rsidR="004723EC" w:rsidRDefault="006360A9" w:rsidP="001E1F02">
      <w:pPr>
        <w:pStyle w:val="ListParagraph"/>
        <w:numPr>
          <w:ilvl w:val="0"/>
          <w:numId w:val="5"/>
        </w:numPr>
        <w:rPr>
          <w:rFonts w:ascii="Museo 300" w:hAnsi="Museo 300"/>
          <w:sz w:val="20"/>
          <w:szCs w:val="20"/>
        </w:rPr>
      </w:pPr>
      <w:r w:rsidRPr="00020D80">
        <w:rPr>
          <w:rFonts w:ascii="Museo 300" w:hAnsi="Museo 300"/>
          <w:sz w:val="20"/>
          <w:szCs w:val="20"/>
        </w:rPr>
        <w:t>A team will not be considered a</w:t>
      </w:r>
      <w:r w:rsidR="004723EC">
        <w:rPr>
          <w:rFonts w:ascii="Museo 300" w:hAnsi="Museo 300"/>
          <w:sz w:val="20"/>
          <w:szCs w:val="20"/>
        </w:rPr>
        <w:t xml:space="preserve">s ‘present’ </w:t>
      </w:r>
      <w:r w:rsidR="004723EC" w:rsidRPr="004723EC">
        <w:rPr>
          <w:rFonts w:ascii="Museo 300" w:hAnsi="Museo 300"/>
          <w:sz w:val="20"/>
          <w:szCs w:val="20"/>
        </w:rPr>
        <w:t xml:space="preserve">at the scheduled kickoff </w:t>
      </w:r>
      <w:r w:rsidR="00424D98" w:rsidRPr="004723EC">
        <w:rPr>
          <w:rFonts w:ascii="Museo 300" w:hAnsi="Museo 300"/>
          <w:sz w:val="20"/>
          <w:szCs w:val="20"/>
        </w:rPr>
        <w:t>time</w:t>
      </w:r>
      <w:r w:rsidR="00424D98">
        <w:rPr>
          <w:rFonts w:ascii="Museo 300" w:hAnsi="Museo 300"/>
          <w:sz w:val="20"/>
          <w:szCs w:val="20"/>
        </w:rPr>
        <w:t xml:space="preserve"> without</w:t>
      </w:r>
      <w:r w:rsidR="004723EC">
        <w:rPr>
          <w:rFonts w:ascii="Museo 300" w:hAnsi="Museo 300"/>
          <w:sz w:val="20"/>
          <w:szCs w:val="20"/>
        </w:rPr>
        <w:t xml:space="preserve"> a minimum of:</w:t>
      </w:r>
    </w:p>
    <w:p w14:paraId="5DFA00C2" w14:textId="77777777" w:rsidR="004723EC" w:rsidRDefault="004723EC" w:rsidP="004723EC">
      <w:pPr>
        <w:pStyle w:val="ListParagraph"/>
        <w:rPr>
          <w:rFonts w:ascii="Museo 300" w:hAnsi="Museo 300"/>
          <w:sz w:val="20"/>
          <w:szCs w:val="20"/>
        </w:rPr>
      </w:pPr>
      <w:r>
        <w:rPr>
          <w:rFonts w:ascii="Museo 300" w:hAnsi="Museo 300"/>
          <w:sz w:val="20"/>
          <w:szCs w:val="20"/>
        </w:rPr>
        <w:t xml:space="preserve">U13/U15/U17/U19 </w:t>
      </w:r>
      <w:r w:rsidR="00851FCC">
        <w:rPr>
          <w:rFonts w:ascii="Museo 300" w:hAnsi="Museo 300"/>
          <w:sz w:val="20"/>
          <w:szCs w:val="20"/>
        </w:rPr>
        <w:t>seven</w:t>
      </w:r>
      <w:r>
        <w:rPr>
          <w:rFonts w:ascii="Museo 300" w:hAnsi="Museo 300"/>
          <w:sz w:val="20"/>
          <w:szCs w:val="20"/>
        </w:rPr>
        <w:t xml:space="preserve"> </w:t>
      </w:r>
      <w:r w:rsidR="006360A9" w:rsidRPr="00020D80">
        <w:rPr>
          <w:rFonts w:ascii="Museo 300" w:hAnsi="Museo 300"/>
          <w:sz w:val="20"/>
          <w:szCs w:val="20"/>
        </w:rPr>
        <w:t>(</w:t>
      </w:r>
      <w:r w:rsidR="00F97335">
        <w:rPr>
          <w:rFonts w:ascii="Museo 300" w:hAnsi="Museo 300"/>
          <w:sz w:val="20"/>
          <w:szCs w:val="20"/>
        </w:rPr>
        <w:t>7</w:t>
      </w:r>
      <w:r>
        <w:rPr>
          <w:rFonts w:ascii="Museo 300" w:hAnsi="Museo 300"/>
          <w:sz w:val="20"/>
          <w:szCs w:val="20"/>
        </w:rPr>
        <w:t>) registered players</w:t>
      </w:r>
      <w:r w:rsidR="00851FCC" w:rsidRPr="004723EC">
        <w:rPr>
          <w:rFonts w:ascii="Museo 300" w:hAnsi="Museo 300"/>
          <w:sz w:val="20"/>
          <w:szCs w:val="20"/>
        </w:rPr>
        <w:t xml:space="preserve"> </w:t>
      </w:r>
    </w:p>
    <w:p w14:paraId="5AFBF12F" w14:textId="77777777" w:rsidR="004723EC" w:rsidRDefault="004723EC" w:rsidP="004723EC">
      <w:pPr>
        <w:pStyle w:val="ListParagraph"/>
        <w:rPr>
          <w:rFonts w:ascii="Museo 300" w:hAnsi="Museo 300"/>
          <w:sz w:val="20"/>
          <w:szCs w:val="20"/>
        </w:rPr>
      </w:pPr>
      <w:r>
        <w:rPr>
          <w:rFonts w:ascii="Museo 300" w:hAnsi="Museo 300"/>
          <w:sz w:val="20"/>
          <w:szCs w:val="20"/>
        </w:rPr>
        <w:t xml:space="preserve">U11 </w:t>
      </w:r>
      <w:r w:rsidR="00851FCC" w:rsidRPr="004723EC">
        <w:rPr>
          <w:rFonts w:ascii="Museo 300" w:hAnsi="Museo 300"/>
          <w:sz w:val="20"/>
          <w:szCs w:val="20"/>
        </w:rPr>
        <w:t>six (6)</w:t>
      </w:r>
      <w:r>
        <w:rPr>
          <w:rFonts w:ascii="Museo 300" w:hAnsi="Museo 300"/>
          <w:sz w:val="20"/>
          <w:szCs w:val="20"/>
        </w:rPr>
        <w:t xml:space="preserve"> registered players</w:t>
      </w:r>
    </w:p>
    <w:p w14:paraId="0E6088B2" w14:textId="77777777" w:rsidR="006360A9" w:rsidRPr="004723EC" w:rsidRDefault="004723EC" w:rsidP="004723EC">
      <w:pPr>
        <w:pStyle w:val="ListParagraph"/>
        <w:rPr>
          <w:rFonts w:ascii="Museo 300" w:hAnsi="Museo 300"/>
          <w:sz w:val="20"/>
          <w:szCs w:val="20"/>
        </w:rPr>
      </w:pPr>
      <w:r>
        <w:rPr>
          <w:rFonts w:ascii="Museo 300" w:hAnsi="Museo 300"/>
          <w:sz w:val="20"/>
          <w:szCs w:val="20"/>
        </w:rPr>
        <w:t xml:space="preserve">U9 </w:t>
      </w:r>
      <w:r w:rsidR="00212DEA">
        <w:rPr>
          <w:rFonts w:ascii="Museo 300" w:hAnsi="Museo 300"/>
          <w:sz w:val="20"/>
          <w:szCs w:val="20"/>
        </w:rPr>
        <w:t>five (5</w:t>
      </w:r>
      <w:r w:rsidR="00851FCC" w:rsidRPr="004723EC">
        <w:rPr>
          <w:rFonts w:ascii="Museo 300" w:hAnsi="Museo 300"/>
          <w:sz w:val="20"/>
          <w:szCs w:val="20"/>
        </w:rPr>
        <w:t>)</w:t>
      </w:r>
      <w:r>
        <w:rPr>
          <w:rFonts w:ascii="Museo 300" w:hAnsi="Museo 300"/>
          <w:sz w:val="20"/>
          <w:szCs w:val="20"/>
        </w:rPr>
        <w:t xml:space="preserve"> registered players</w:t>
      </w:r>
    </w:p>
    <w:p w14:paraId="2868C85E" w14:textId="477E29ED" w:rsidR="006360A9" w:rsidRPr="00020D80" w:rsidRDefault="006360A9" w:rsidP="001E1F02">
      <w:pPr>
        <w:pStyle w:val="ListParagraph"/>
        <w:numPr>
          <w:ilvl w:val="0"/>
          <w:numId w:val="5"/>
        </w:numPr>
        <w:rPr>
          <w:rFonts w:ascii="Museo 300" w:hAnsi="Museo 300"/>
          <w:sz w:val="20"/>
          <w:szCs w:val="20"/>
        </w:rPr>
      </w:pPr>
      <w:r w:rsidRPr="00020D80">
        <w:rPr>
          <w:rFonts w:ascii="Museo 300" w:hAnsi="Museo 300"/>
          <w:sz w:val="20"/>
          <w:szCs w:val="20"/>
        </w:rPr>
        <w:t xml:space="preserve">A </w:t>
      </w:r>
      <w:r w:rsidR="00424D98" w:rsidRPr="00020D80">
        <w:rPr>
          <w:rFonts w:ascii="Museo 300" w:hAnsi="Museo 300"/>
          <w:sz w:val="20"/>
          <w:szCs w:val="20"/>
        </w:rPr>
        <w:t>1</w:t>
      </w:r>
      <w:r w:rsidR="00424D98">
        <w:rPr>
          <w:rFonts w:ascii="Museo 300" w:hAnsi="Museo 300"/>
          <w:sz w:val="20"/>
          <w:szCs w:val="20"/>
        </w:rPr>
        <w:t>5</w:t>
      </w:r>
      <w:r w:rsidR="00424D98" w:rsidRPr="00020D80">
        <w:rPr>
          <w:rFonts w:ascii="Museo 300" w:hAnsi="Museo 300"/>
          <w:sz w:val="20"/>
          <w:szCs w:val="20"/>
        </w:rPr>
        <w:t>-minute</w:t>
      </w:r>
      <w:r w:rsidRPr="00020D80">
        <w:rPr>
          <w:rFonts w:ascii="Museo 300" w:hAnsi="Museo 300"/>
          <w:sz w:val="20"/>
          <w:szCs w:val="20"/>
        </w:rPr>
        <w:t xml:space="preserve"> grace period is provided for a team to be present. If a team is not present after such time, the game will be recorded as a default win for the opposing team and they will be awarded three (3) points and five (5) goals in their favor by the league director.</w:t>
      </w:r>
    </w:p>
    <w:p w14:paraId="56DB7E5C" w14:textId="77777777" w:rsidR="006360A9" w:rsidRPr="00020D80" w:rsidRDefault="006360A9" w:rsidP="001E1F02">
      <w:pPr>
        <w:pStyle w:val="ListParagraph"/>
        <w:numPr>
          <w:ilvl w:val="0"/>
          <w:numId w:val="5"/>
        </w:numPr>
        <w:rPr>
          <w:rFonts w:ascii="Museo 300" w:hAnsi="Museo 300"/>
          <w:sz w:val="20"/>
          <w:szCs w:val="20"/>
        </w:rPr>
      </w:pPr>
      <w:r w:rsidRPr="00020D80">
        <w:rPr>
          <w:rFonts w:ascii="Museo 300" w:hAnsi="Museo 300"/>
          <w:sz w:val="20"/>
          <w:szCs w:val="20"/>
        </w:rPr>
        <w:t>In order to claim the default win, the team that is present must turn in their comp</w:t>
      </w:r>
      <w:r w:rsidR="00137F22">
        <w:rPr>
          <w:rFonts w:ascii="Museo 300" w:hAnsi="Museo 300"/>
          <w:sz w:val="20"/>
          <w:szCs w:val="20"/>
        </w:rPr>
        <w:t>leted game sheet to the referee for him to sign off on.  He will then return it to the team to be sent to the EMSA office.</w:t>
      </w:r>
    </w:p>
    <w:p w14:paraId="3D8B82D0" w14:textId="77777777" w:rsidR="006360A9" w:rsidRPr="00020D80" w:rsidRDefault="006360A9" w:rsidP="001E1F02">
      <w:pPr>
        <w:pStyle w:val="ListParagraph"/>
        <w:numPr>
          <w:ilvl w:val="0"/>
          <w:numId w:val="5"/>
        </w:numPr>
        <w:rPr>
          <w:rFonts w:ascii="Museo 300" w:hAnsi="Museo 300"/>
          <w:sz w:val="20"/>
          <w:szCs w:val="20"/>
        </w:rPr>
      </w:pPr>
      <w:r w:rsidRPr="00020D80">
        <w:rPr>
          <w:rFonts w:ascii="Museo 300" w:hAnsi="Museo 300"/>
          <w:sz w:val="20"/>
          <w:szCs w:val="20"/>
        </w:rPr>
        <w:t>Late players must arrive prior to kickoff of the second off. Players arriving after such time will not be permitted to play.</w:t>
      </w:r>
    </w:p>
    <w:p w14:paraId="2C2634EA" w14:textId="534FC57A" w:rsidR="006360A9" w:rsidRPr="00020D80" w:rsidRDefault="006360A9" w:rsidP="001E1F02">
      <w:pPr>
        <w:pStyle w:val="ListParagraph"/>
        <w:numPr>
          <w:ilvl w:val="0"/>
          <w:numId w:val="5"/>
        </w:numPr>
        <w:rPr>
          <w:rFonts w:ascii="Museo 300" w:hAnsi="Museo 300"/>
          <w:sz w:val="20"/>
          <w:szCs w:val="20"/>
        </w:rPr>
      </w:pPr>
      <w:r w:rsidRPr="00020D80">
        <w:rPr>
          <w:rFonts w:ascii="Museo 300" w:hAnsi="Museo 300"/>
          <w:sz w:val="20"/>
          <w:szCs w:val="20"/>
        </w:rPr>
        <w:t xml:space="preserve">It is not mandatory for the opposing team to wait any longer than the </w:t>
      </w:r>
      <w:r w:rsidR="00424D98" w:rsidRPr="00020D80">
        <w:rPr>
          <w:rFonts w:ascii="Museo 300" w:hAnsi="Museo 300"/>
          <w:sz w:val="20"/>
          <w:szCs w:val="20"/>
        </w:rPr>
        <w:t>1</w:t>
      </w:r>
      <w:r w:rsidR="00424D98">
        <w:rPr>
          <w:rFonts w:ascii="Museo 300" w:hAnsi="Museo 300"/>
          <w:sz w:val="20"/>
          <w:szCs w:val="20"/>
        </w:rPr>
        <w:t>5</w:t>
      </w:r>
      <w:r w:rsidR="00424D98" w:rsidRPr="00020D80">
        <w:rPr>
          <w:rFonts w:ascii="Museo 300" w:hAnsi="Museo 300"/>
          <w:sz w:val="20"/>
          <w:szCs w:val="20"/>
        </w:rPr>
        <w:t>-minute</w:t>
      </w:r>
      <w:r w:rsidRPr="00020D80">
        <w:rPr>
          <w:rFonts w:ascii="Museo 300" w:hAnsi="Museo 300"/>
          <w:sz w:val="20"/>
          <w:szCs w:val="20"/>
        </w:rPr>
        <w:t xml:space="preserve"> grace period. After this time has expired, the field may be used for a practice or an exhibition game for the remainder of the time that was scheduled for the game.</w:t>
      </w:r>
    </w:p>
    <w:p w14:paraId="50C8B632" w14:textId="77777777" w:rsidR="006360A9" w:rsidRDefault="006360A9" w:rsidP="001E1F02">
      <w:pPr>
        <w:pStyle w:val="ListParagraph"/>
        <w:numPr>
          <w:ilvl w:val="0"/>
          <w:numId w:val="5"/>
        </w:numPr>
        <w:rPr>
          <w:rFonts w:ascii="Museo 300" w:hAnsi="Museo 300"/>
          <w:sz w:val="20"/>
          <w:szCs w:val="20"/>
        </w:rPr>
      </w:pPr>
      <w:r w:rsidRPr="00020D80">
        <w:rPr>
          <w:rFonts w:ascii="Museo 300" w:hAnsi="Museo 300"/>
          <w:sz w:val="20"/>
          <w:szCs w:val="20"/>
        </w:rPr>
        <w:t>In the event that both teams are not present, the game will be recorded as ‘cancelled’. These games will not be rescheduled.</w:t>
      </w:r>
    </w:p>
    <w:p w14:paraId="3F02770D" w14:textId="77777777" w:rsidR="00FF2C9D" w:rsidRPr="002F59ED" w:rsidRDefault="00F97335" w:rsidP="001E1F02">
      <w:pPr>
        <w:pStyle w:val="ListParagraph"/>
        <w:numPr>
          <w:ilvl w:val="0"/>
          <w:numId w:val="5"/>
        </w:numPr>
        <w:rPr>
          <w:rFonts w:ascii="Museo 700" w:hAnsi="Museo 700"/>
          <w:sz w:val="20"/>
          <w:szCs w:val="20"/>
        </w:rPr>
      </w:pPr>
      <w:r w:rsidRPr="00F97335">
        <w:rPr>
          <w:rFonts w:ascii="Museo 300" w:hAnsi="Museo 300"/>
          <w:sz w:val="20"/>
          <w:szCs w:val="20"/>
        </w:rPr>
        <w:t>An administration fee will be issued to the head coach of the team who fails to show up to their scheduled game, provided they did not notify the EMSA league director 48 hours prior to the game.</w:t>
      </w:r>
    </w:p>
    <w:p w14:paraId="5C9E1439" w14:textId="77777777" w:rsidR="002F59ED" w:rsidRPr="0018722A" w:rsidRDefault="002F59ED" w:rsidP="00967B3F">
      <w:pPr>
        <w:pStyle w:val="ListParagraph"/>
        <w:rPr>
          <w:rFonts w:ascii="Arial" w:hAnsi="Arial" w:cs="Arial"/>
          <w:sz w:val="20"/>
          <w:szCs w:val="20"/>
        </w:rPr>
      </w:pPr>
    </w:p>
    <w:p w14:paraId="377ABB21" w14:textId="77777777" w:rsidR="003940B5" w:rsidRDefault="003940B5" w:rsidP="003940B5">
      <w:pPr>
        <w:rPr>
          <w:rFonts w:ascii="Arial" w:hAnsi="Arial" w:cs="Arial"/>
          <w:b/>
          <w:sz w:val="28"/>
        </w:rPr>
      </w:pPr>
      <w:r>
        <w:rPr>
          <w:rFonts w:ascii="Arial" w:hAnsi="Arial" w:cs="Arial"/>
          <w:b/>
          <w:sz w:val="28"/>
        </w:rPr>
        <w:t>F</w:t>
      </w:r>
      <w:r w:rsidR="00246DB1">
        <w:rPr>
          <w:rFonts w:ascii="Arial" w:hAnsi="Arial" w:cs="Arial"/>
          <w:b/>
          <w:sz w:val="28"/>
        </w:rPr>
        <w:t xml:space="preserve">orfeits of Games </w:t>
      </w:r>
      <w:proofErr w:type="gramStart"/>
      <w:r>
        <w:rPr>
          <w:rFonts w:ascii="Arial" w:hAnsi="Arial" w:cs="Arial"/>
          <w:b/>
          <w:sz w:val="28"/>
        </w:rPr>
        <w:t>After</w:t>
      </w:r>
      <w:proofErr w:type="gramEnd"/>
      <w:r>
        <w:rPr>
          <w:rFonts w:ascii="Arial" w:hAnsi="Arial" w:cs="Arial"/>
          <w:b/>
          <w:sz w:val="28"/>
        </w:rPr>
        <w:t xml:space="preserve"> EMSA Office Hours</w:t>
      </w:r>
    </w:p>
    <w:p w14:paraId="7A69B475" w14:textId="77777777" w:rsidR="00246DB1" w:rsidRPr="00246DB1" w:rsidRDefault="00246DB1" w:rsidP="00246DB1">
      <w:pPr>
        <w:spacing w:after="0"/>
        <w:rPr>
          <w:rFonts w:ascii="Arial" w:eastAsia="Times New Roman" w:hAnsi="Arial"/>
          <w:spacing w:val="-5"/>
          <w:sz w:val="20"/>
          <w:szCs w:val="20"/>
        </w:rPr>
      </w:pPr>
      <w:r w:rsidRPr="00246DB1">
        <w:rPr>
          <w:rFonts w:ascii="Arial" w:eastAsia="Times New Roman" w:hAnsi="Arial"/>
          <w:spacing w:val="-5"/>
          <w:sz w:val="20"/>
          <w:szCs w:val="20"/>
        </w:rPr>
        <w:t>If you are aware that you will be forfeiting your league game ahead of kick off time and you are not able to</w:t>
      </w:r>
      <w:r>
        <w:rPr>
          <w:rFonts w:ascii="Arial" w:eastAsia="Times New Roman" w:hAnsi="Arial"/>
          <w:spacing w:val="-5"/>
          <w:sz w:val="20"/>
          <w:szCs w:val="20"/>
        </w:rPr>
        <w:t xml:space="preserve"> r</w:t>
      </w:r>
      <w:r w:rsidRPr="00246DB1">
        <w:rPr>
          <w:rFonts w:ascii="Arial" w:eastAsia="Times New Roman" w:hAnsi="Arial"/>
          <w:spacing w:val="-5"/>
          <w:sz w:val="20"/>
          <w:szCs w:val="20"/>
        </w:rPr>
        <w:t>each the EMSA League Director to get verification that the forfeit message was received</w:t>
      </w:r>
      <w:r>
        <w:rPr>
          <w:rFonts w:ascii="Arial" w:eastAsia="Times New Roman" w:hAnsi="Arial"/>
          <w:spacing w:val="-5"/>
          <w:sz w:val="20"/>
          <w:szCs w:val="20"/>
        </w:rPr>
        <w:t xml:space="preserve"> (you will receive an email back if it was received in time)</w:t>
      </w:r>
      <w:r w:rsidRPr="00246DB1">
        <w:rPr>
          <w:rFonts w:ascii="Arial" w:eastAsia="Times New Roman" w:hAnsi="Arial"/>
          <w:spacing w:val="-5"/>
          <w:sz w:val="20"/>
          <w:szCs w:val="20"/>
        </w:rPr>
        <w:t xml:space="preserve"> OR if it is after office hours on game day the following procedure must be followed:</w:t>
      </w:r>
      <w:r>
        <w:rPr>
          <w:rFonts w:ascii="Arial" w:eastAsia="Times New Roman" w:hAnsi="Arial"/>
          <w:spacing w:val="-5"/>
          <w:sz w:val="20"/>
          <w:szCs w:val="20"/>
        </w:rPr>
        <w:br/>
      </w:r>
    </w:p>
    <w:p w14:paraId="443CD3AE" w14:textId="77777777" w:rsidR="00246DB1" w:rsidRPr="00246DB1" w:rsidRDefault="00246DB1" w:rsidP="001E1F02">
      <w:pPr>
        <w:numPr>
          <w:ilvl w:val="0"/>
          <w:numId w:val="35"/>
        </w:numPr>
        <w:spacing w:after="0"/>
        <w:rPr>
          <w:rFonts w:ascii="Arial" w:eastAsia="Times New Roman" w:hAnsi="Arial"/>
          <w:spacing w:val="-5"/>
          <w:sz w:val="20"/>
          <w:szCs w:val="20"/>
        </w:rPr>
      </w:pPr>
      <w:r w:rsidRPr="00246DB1">
        <w:rPr>
          <w:rFonts w:ascii="Arial" w:eastAsia="Times New Roman" w:hAnsi="Arial"/>
          <w:spacing w:val="-5"/>
          <w:sz w:val="20"/>
          <w:szCs w:val="20"/>
        </w:rPr>
        <w:lastRenderedPageBreak/>
        <w:t>Team officials forfeiting must email the team officials of the opposing team and CC the EMSA League Director to let them know they will not be coming to the game.</w:t>
      </w:r>
    </w:p>
    <w:p w14:paraId="6C9198B1" w14:textId="77777777" w:rsidR="00246DB1" w:rsidRPr="00246DB1" w:rsidRDefault="00246DB1" w:rsidP="001E1F02">
      <w:pPr>
        <w:numPr>
          <w:ilvl w:val="0"/>
          <w:numId w:val="35"/>
        </w:numPr>
        <w:spacing w:after="0"/>
        <w:rPr>
          <w:rFonts w:ascii="Arial" w:eastAsia="Times New Roman" w:hAnsi="Arial"/>
          <w:spacing w:val="-5"/>
          <w:sz w:val="20"/>
          <w:szCs w:val="20"/>
        </w:rPr>
      </w:pPr>
      <w:r w:rsidRPr="00246DB1">
        <w:rPr>
          <w:rFonts w:ascii="Arial" w:eastAsia="Times New Roman" w:hAnsi="Arial"/>
          <w:spacing w:val="-5"/>
          <w:sz w:val="20"/>
          <w:szCs w:val="20"/>
        </w:rPr>
        <w:t xml:space="preserve">Team forfeiting must also call the team officials of the opposing team on the phone to let them know they will not be coming to the game.  Try all team officials’ numbers on the contact list and leave messages if necessary.  </w:t>
      </w:r>
    </w:p>
    <w:p w14:paraId="289BC061" w14:textId="77777777" w:rsidR="00246DB1" w:rsidRDefault="00246DB1" w:rsidP="001E1F02">
      <w:pPr>
        <w:numPr>
          <w:ilvl w:val="0"/>
          <w:numId w:val="35"/>
        </w:numPr>
        <w:spacing w:after="0"/>
        <w:rPr>
          <w:rFonts w:ascii="Arial" w:eastAsia="Times New Roman" w:hAnsi="Arial"/>
          <w:spacing w:val="-5"/>
          <w:sz w:val="20"/>
          <w:szCs w:val="20"/>
        </w:rPr>
      </w:pPr>
      <w:r w:rsidRPr="00246DB1">
        <w:rPr>
          <w:rFonts w:ascii="Arial" w:eastAsia="Times New Roman" w:hAnsi="Arial"/>
          <w:spacing w:val="-5"/>
          <w:sz w:val="20"/>
          <w:szCs w:val="20"/>
        </w:rPr>
        <w:t>If the opposing team wishes to claim the forfeit win, they must send one (1) carded team official to the field of play to meet the referees and have the referees sign off on the game sheet.  The entire team does not need to show if you have received an email from the other team declaring a forfeit, just one team official only.</w:t>
      </w:r>
    </w:p>
    <w:p w14:paraId="7A30094C" w14:textId="77777777" w:rsidR="00246DB1" w:rsidRPr="00246DB1" w:rsidRDefault="00246DB1" w:rsidP="00246DB1">
      <w:pPr>
        <w:spacing w:after="0"/>
        <w:ind w:left="2520"/>
        <w:rPr>
          <w:rFonts w:ascii="Arial" w:eastAsia="Times New Roman" w:hAnsi="Arial"/>
          <w:spacing w:val="-5"/>
          <w:sz w:val="20"/>
          <w:szCs w:val="20"/>
        </w:rPr>
      </w:pPr>
    </w:p>
    <w:p w14:paraId="1FE1B46E" w14:textId="77777777" w:rsidR="00246DB1" w:rsidRDefault="00246DB1" w:rsidP="00246DB1">
      <w:pPr>
        <w:spacing w:after="0"/>
        <w:rPr>
          <w:rFonts w:ascii="Arial" w:eastAsia="Times New Roman" w:hAnsi="Arial"/>
          <w:spacing w:val="-5"/>
          <w:sz w:val="20"/>
          <w:szCs w:val="20"/>
        </w:rPr>
      </w:pPr>
      <w:r w:rsidRPr="00246DB1">
        <w:rPr>
          <w:rFonts w:ascii="Arial" w:eastAsia="Times New Roman" w:hAnsi="Arial"/>
          <w:spacing w:val="-5"/>
          <w:sz w:val="20"/>
          <w:szCs w:val="20"/>
        </w:rPr>
        <w:t>If the opposing team fails to send one team official to the field to have the game sheet signed off on, the game will be cancelled, not rescheduled and no points or stats will be awarded to either team.</w:t>
      </w:r>
    </w:p>
    <w:p w14:paraId="30D39157" w14:textId="77777777" w:rsidR="00246DB1" w:rsidRPr="00246DB1" w:rsidRDefault="00246DB1" w:rsidP="00246DB1">
      <w:pPr>
        <w:spacing w:after="0"/>
        <w:rPr>
          <w:rFonts w:ascii="Arial" w:eastAsia="Times New Roman" w:hAnsi="Arial"/>
          <w:spacing w:val="-5"/>
          <w:sz w:val="20"/>
          <w:szCs w:val="20"/>
        </w:rPr>
      </w:pPr>
    </w:p>
    <w:p w14:paraId="3F7B84FB" w14:textId="77777777" w:rsidR="00246DB1" w:rsidRPr="00246DB1" w:rsidRDefault="00246DB1" w:rsidP="00246DB1">
      <w:pPr>
        <w:spacing w:after="0"/>
        <w:rPr>
          <w:rFonts w:ascii="Arial" w:eastAsia="Times New Roman" w:hAnsi="Arial"/>
          <w:spacing w:val="-5"/>
          <w:sz w:val="20"/>
          <w:szCs w:val="20"/>
        </w:rPr>
      </w:pPr>
      <w:r w:rsidRPr="00246DB1">
        <w:rPr>
          <w:rFonts w:ascii="Arial" w:eastAsia="Times New Roman" w:hAnsi="Arial"/>
          <w:b/>
          <w:bCs/>
          <w:spacing w:val="-5"/>
          <w:sz w:val="20"/>
          <w:szCs w:val="20"/>
        </w:rPr>
        <w:t>*Note:</w:t>
      </w:r>
      <w:r w:rsidRPr="00246DB1">
        <w:rPr>
          <w:rFonts w:ascii="Arial" w:eastAsia="Times New Roman" w:hAnsi="Arial"/>
          <w:spacing w:val="-5"/>
          <w:sz w:val="20"/>
          <w:szCs w:val="20"/>
        </w:rPr>
        <w:t xml:space="preserve"> this is only in the case the forfeit message is not received by the EMSA League Director in time to cancel the game (no response</w:t>
      </w:r>
      <w:r>
        <w:rPr>
          <w:rFonts w:ascii="Arial" w:eastAsia="Times New Roman" w:hAnsi="Arial"/>
          <w:spacing w:val="-5"/>
          <w:sz w:val="20"/>
          <w:szCs w:val="20"/>
        </w:rPr>
        <w:t>/reply</w:t>
      </w:r>
      <w:r w:rsidRPr="00246DB1">
        <w:rPr>
          <w:rFonts w:ascii="Arial" w:eastAsia="Times New Roman" w:hAnsi="Arial"/>
          <w:spacing w:val="-5"/>
          <w:sz w:val="20"/>
          <w:szCs w:val="20"/>
        </w:rPr>
        <w:t>).  If the League Director receives and verifies the notice of forfeit, they will send an email out to both teams and the referees cancelling the game and then you do not have to send a team official to the field.</w:t>
      </w:r>
    </w:p>
    <w:p w14:paraId="7E75D71B" w14:textId="77777777" w:rsidR="004D364B" w:rsidRDefault="004D364B" w:rsidP="002F59ED">
      <w:pPr>
        <w:rPr>
          <w:rFonts w:ascii="Arial" w:hAnsi="Arial" w:cs="Arial"/>
          <w:b/>
          <w:sz w:val="28"/>
          <w:szCs w:val="20"/>
        </w:rPr>
      </w:pPr>
    </w:p>
    <w:p w14:paraId="09CA2ECF" w14:textId="77777777" w:rsidR="002F59ED" w:rsidRPr="000F456E" w:rsidRDefault="00075AE3" w:rsidP="002F59ED">
      <w:pPr>
        <w:rPr>
          <w:rFonts w:ascii="Arial" w:hAnsi="Arial" w:cs="Arial"/>
          <w:b/>
          <w:sz w:val="28"/>
          <w:szCs w:val="20"/>
        </w:rPr>
      </w:pPr>
      <w:r w:rsidRPr="000F456E">
        <w:rPr>
          <w:rFonts w:ascii="Arial" w:hAnsi="Arial" w:cs="Arial"/>
          <w:b/>
          <w:sz w:val="28"/>
          <w:szCs w:val="20"/>
        </w:rPr>
        <w:t>General Reschedule Requests</w:t>
      </w:r>
      <w:r w:rsidR="002F59ED" w:rsidRPr="000F456E">
        <w:rPr>
          <w:rFonts w:ascii="Arial" w:hAnsi="Arial" w:cs="Arial"/>
          <w:b/>
          <w:sz w:val="28"/>
          <w:szCs w:val="20"/>
        </w:rPr>
        <w:t>: Community</w:t>
      </w:r>
      <w:r w:rsidR="004E631B" w:rsidRPr="000F456E">
        <w:rPr>
          <w:rFonts w:ascii="Arial" w:hAnsi="Arial" w:cs="Arial"/>
          <w:b/>
          <w:sz w:val="28"/>
          <w:szCs w:val="20"/>
        </w:rPr>
        <w:t xml:space="preserve"> League</w:t>
      </w:r>
      <w:r w:rsidR="001B349A" w:rsidRPr="000F456E">
        <w:rPr>
          <w:rFonts w:ascii="Arial" w:hAnsi="Arial" w:cs="Arial"/>
          <w:b/>
          <w:sz w:val="28"/>
          <w:szCs w:val="20"/>
        </w:rPr>
        <w:t xml:space="preserve"> (Tier 4 and lower)</w:t>
      </w:r>
    </w:p>
    <w:p w14:paraId="577930B6" w14:textId="3FF7DDBE" w:rsidR="000F456E" w:rsidRPr="009675F8" w:rsidRDefault="000F456E" w:rsidP="009675F8">
      <w:pPr>
        <w:pStyle w:val="xmsonormal"/>
        <w:rPr>
          <w:lang w:val="en-CA"/>
        </w:rPr>
      </w:pPr>
      <w:r w:rsidRPr="00F165EE">
        <w:rPr>
          <w:rFonts w:ascii="Century Gothic" w:hAnsi="Century Gothic"/>
          <w:sz w:val="20"/>
          <w:szCs w:val="20"/>
        </w:rPr>
        <w:t xml:space="preserve">If a regular league game conflicts with a </w:t>
      </w:r>
      <w:r w:rsidRPr="00F165EE">
        <w:rPr>
          <w:rFonts w:ascii="Century Gothic" w:hAnsi="Century Gothic"/>
          <w:b/>
          <w:sz w:val="20"/>
          <w:szCs w:val="20"/>
          <w:u w:val="single"/>
        </w:rPr>
        <w:t>SOCCER TOURNAMENT, GRADUATION</w:t>
      </w:r>
      <w:r w:rsidRPr="00F165EE">
        <w:rPr>
          <w:rFonts w:ascii="Century Gothic" w:hAnsi="Century Gothic"/>
          <w:sz w:val="20"/>
          <w:szCs w:val="20"/>
        </w:rPr>
        <w:t xml:space="preserve"> or </w:t>
      </w:r>
      <w:r w:rsidRPr="00F165EE">
        <w:rPr>
          <w:rFonts w:ascii="Century Gothic" w:hAnsi="Century Gothic"/>
          <w:b/>
          <w:sz w:val="20"/>
          <w:szCs w:val="20"/>
          <w:u w:val="single"/>
        </w:rPr>
        <w:t>FINAL EXAMS</w:t>
      </w:r>
      <w:r w:rsidRPr="00F165EE">
        <w:rPr>
          <w:rFonts w:ascii="Century Gothic" w:hAnsi="Century Gothic"/>
          <w:sz w:val="20"/>
          <w:szCs w:val="20"/>
        </w:rPr>
        <w:t xml:space="preserve"> the game may be rescheduled.  A soccer tournament, graduation or final exams are the only three reasons accepted for rescheduling games.  </w:t>
      </w:r>
      <w:r w:rsidRPr="00F165EE">
        <w:rPr>
          <w:rFonts w:ascii="Century Gothic" w:hAnsi="Century Gothic"/>
          <w:b/>
          <w:sz w:val="20"/>
          <w:szCs w:val="20"/>
          <w:u w:val="single"/>
        </w:rPr>
        <w:t>NO OTHER REASONS will be accepted</w:t>
      </w:r>
      <w:r w:rsidRPr="00F165EE">
        <w:rPr>
          <w:rFonts w:ascii="Century Gothic" w:hAnsi="Century Gothic"/>
          <w:b/>
          <w:sz w:val="20"/>
          <w:szCs w:val="20"/>
        </w:rPr>
        <w:t xml:space="preserve"> and games will stay as scheduled</w:t>
      </w:r>
      <w:r w:rsidRPr="000F456E">
        <w:rPr>
          <w:rFonts w:ascii="Century Gothic" w:hAnsi="Century Gothic"/>
          <w:b/>
          <w:sz w:val="20"/>
          <w:szCs w:val="20"/>
        </w:rPr>
        <w:t>.</w:t>
      </w:r>
      <w:r w:rsidRPr="000F456E">
        <w:rPr>
          <w:rFonts w:ascii="Century Gothic" w:hAnsi="Century Gothic"/>
          <w:b/>
        </w:rPr>
        <w:t xml:space="preserve"> </w:t>
      </w:r>
      <w:r w:rsidRPr="000F456E">
        <w:rPr>
          <w:rFonts w:ascii="Century Gothic" w:hAnsi="Century Gothic"/>
          <w:b/>
          <w:sz w:val="20"/>
        </w:rPr>
        <w:t>For tournament reschedules, you are limited to requesting a maximum of 2 tournaments per season.</w:t>
      </w:r>
      <w:r w:rsidRPr="00D66606">
        <w:rPr>
          <w:rFonts w:ascii="Century Gothic" w:hAnsi="Century Gothic"/>
          <w:b/>
          <w:sz w:val="20"/>
        </w:rPr>
        <w:t xml:space="preserve">  If you have to travel for your tournament outside of the Province</w:t>
      </w:r>
      <w:r>
        <w:rPr>
          <w:rFonts w:ascii="Century Gothic" w:hAnsi="Century Gothic"/>
          <w:b/>
          <w:sz w:val="20"/>
        </w:rPr>
        <w:t xml:space="preserve"> </w:t>
      </w:r>
      <w:r w:rsidRPr="00D66606">
        <w:rPr>
          <w:rFonts w:ascii="Century Gothic" w:hAnsi="Century Gothic"/>
          <w:b/>
          <w:sz w:val="20"/>
        </w:rPr>
        <w:t>but inside Canada, an allowance of one day prior and one day after</w:t>
      </w:r>
      <w:r w:rsidRPr="00D66606">
        <w:rPr>
          <w:rFonts w:ascii="Century Gothic" w:hAnsi="Century Gothic"/>
          <w:b/>
          <w:sz w:val="20"/>
          <w:lang w:val="en-CA"/>
        </w:rPr>
        <w:t xml:space="preserve"> the </w:t>
      </w:r>
      <w:r w:rsidRPr="00D66606">
        <w:rPr>
          <w:rFonts w:ascii="Century Gothic" w:hAnsi="Century Gothic"/>
          <w:b/>
          <w:sz w:val="20"/>
        </w:rPr>
        <w:t xml:space="preserve">tournament is allowed. For International tournaments, total of 10 days (travel and tournament dates, inclusive) will be allowed. </w:t>
      </w:r>
      <w:r w:rsidR="009675F8">
        <w:rPr>
          <w:rFonts w:ascii="Century Gothic" w:hAnsi="Century Gothic"/>
          <w:b/>
          <w:sz w:val="20"/>
        </w:rPr>
        <w:br/>
      </w:r>
    </w:p>
    <w:p w14:paraId="679BB1A5" w14:textId="56FB9FA0" w:rsidR="000F456E" w:rsidRPr="000F456E" w:rsidRDefault="000F456E" w:rsidP="000F456E">
      <w:pPr>
        <w:rPr>
          <w:rFonts w:ascii="Arial Black" w:hAnsi="Arial Black"/>
          <w:sz w:val="18"/>
          <w:szCs w:val="18"/>
        </w:rPr>
      </w:pPr>
      <w:r w:rsidRPr="00CF49E8">
        <w:rPr>
          <w:rFonts w:ascii="Arial Black" w:hAnsi="Arial Black"/>
          <w:sz w:val="18"/>
          <w:szCs w:val="18"/>
        </w:rPr>
        <w:t xml:space="preserve">*NOTE:  </w:t>
      </w:r>
      <w:r>
        <w:rPr>
          <w:rFonts w:ascii="Arial Black" w:hAnsi="Arial Black"/>
          <w:sz w:val="18"/>
          <w:szCs w:val="18"/>
        </w:rPr>
        <w:t>A</w:t>
      </w:r>
      <w:r w:rsidRPr="00CF49E8">
        <w:rPr>
          <w:rFonts w:ascii="Arial Black" w:hAnsi="Arial Black"/>
          <w:sz w:val="18"/>
          <w:szCs w:val="18"/>
        </w:rPr>
        <w:t xml:space="preserve">ll rescheduling requests be received by the EMSA office </w:t>
      </w:r>
      <w:smartTag w:uri="urn:schemas-microsoft-com:office:smarttags" w:element="stockticker">
        <w:r w:rsidRPr="00CF49E8">
          <w:rPr>
            <w:rFonts w:ascii="Arial Black" w:hAnsi="Arial Black"/>
            <w:sz w:val="18"/>
            <w:szCs w:val="18"/>
          </w:rPr>
          <w:t>ONE</w:t>
        </w:r>
      </w:smartTag>
      <w:r w:rsidRPr="00CF49E8">
        <w:rPr>
          <w:rFonts w:ascii="Arial Black" w:hAnsi="Arial Black"/>
          <w:sz w:val="18"/>
          <w:szCs w:val="18"/>
        </w:rPr>
        <w:t xml:space="preserve"> WEEK PRIOR to the original game date. </w:t>
      </w:r>
    </w:p>
    <w:p w14:paraId="470323F8" w14:textId="4C73C1CF" w:rsidR="000F456E" w:rsidRPr="00050632" w:rsidRDefault="000F456E" w:rsidP="000F456E">
      <w:pPr>
        <w:rPr>
          <w:rFonts w:ascii="Arial" w:hAnsi="Arial" w:cs="Arial"/>
          <w:sz w:val="18"/>
          <w:szCs w:val="18"/>
          <w:u w:val="single"/>
        </w:rPr>
      </w:pPr>
      <w:r w:rsidRPr="00050632">
        <w:rPr>
          <w:rFonts w:ascii="Arial Black" w:hAnsi="Arial Black"/>
          <w:u w:val="single"/>
        </w:rPr>
        <w:t>Steps for Rescheduling a Game:</w:t>
      </w:r>
      <w:r>
        <w:rPr>
          <w:rFonts w:ascii="Arial Black" w:hAnsi="Arial Black"/>
          <w:sz w:val="26"/>
          <w:szCs w:val="26"/>
          <w:u w:val="single"/>
        </w:rPr>
        <w:br/>
      </w:r>
      <w:r w:rsidRPr="00050632">
        <w:rPr>
          <w:rFonts w:ascii="Arial" w:hAnsi="Arial" w:cs="Arial"/>
          <w:b/>
          <w:sz w:val="18"/>
          <w:szCs w:val="18"/>
        </w:rPr>
        <w:t>Step #1:</w:t>
      </w:r>
      <w:r w:rsidRPr="00050632">
        <w:rPr>
          <w:rFonts w:ascii="Arial" w:hAnsi="Arial" w:cs="Arial"/>
          <w:sz w:val="18"/>
          <w:szCs w:val="18"/>
        </w:rPr>
        <w:t xml:space="preserve">  If you are the team who is requesting the reschedule, you must send an email to the EMSA Community League Director, </w:t>
      </w:r>
      <w:hyperlink r:id="rId51" w:history="1">
        <w:r w:rsidRPr="00050632">
          <w:rPr>
            <w:rStyle w:val="Hyperlink"/>
            <w:rFonts w:ascii="Arial" w:hAnsi="Arial" w:cs="Arial"/>
            <w:sz w:val="18"/>
            <w:szCs w:val="18"/>
          </w:rPr>
          <w:t>jennad@emsamain.com</w:t>
        </w:r>
      </w:hyperlink>
      <w:r w:rsidRPr="00050632">
        <w:rPr>
          <w:rFonts w:ascii="Arial" w:hAnsi="Arial" w:cs="Arial"/>
          <w:sz w:val="18"/>
          <w:szCs w:val="18"/>
        </w:rPr>
        <w:t xml:space="preserve">, indicating the game details and reasoning for the reschedule request.  </w:t>
      </w:r>
      <w:r w:rsidRPr="00050632">
        <w:rPr>
          <w:rFonts w:ascii="Arial" w:hAnsi="Arial" w:cs="Arial"/>
          <w:sz w:val="18"/>
          <w:szCs w:val="18"/>
        </w:rPr>
        <w:br/>
      </w:r>
      <w:r w:rsidRPr="00050632">
        <w:rPr>
          <w:rFonts w:ascii="Arial" w:hAnsi="Arial" w:cs="Arial"/>
          <w:sz w:val="18"/>
          <w:szCs w:val="18"/>
          <w:u w:val="single"/>
        </w:rPr>
        <w:br/>
      </w:r>
      <w:r w:rsidRPr="00050632">
        <w:rPr>
          <w:rFonts w:ascii="Arial" w:hAnsi="Arial" w:cs="Arial"/>
          <w:b/>
          <w:sz w:val="18"/>
          <w:szCs w:val="18"/>
        </w:rPr>
        <w:t>Step #2:  BOTH teams involved will then receive an email from the League Director indicating that permission has been given to reschedule the game.  If you don’t receive that permission email it means the game has not been given the go ahead to be rescheduled and will remain as originally scheduled.</w:t>
      </w:r>
      <w:r w:rsidRPr="00050632">
        <w:rPr>
          <w:rFonts w:ascii="Arial" w:hAnsi="Arial" w:cs="Arial"/>
          <w:b/>
          <w:sz w:val="18"/>
          <w:szCs w:val="18"/>
        </w:rPr>
        <w:br/>
      </w:r>
      <w:r w:rsidRPr="00050632">
        <w:rPr>
          <w:rFonts w:ascii="Arial" w:hAnsi="Arial" w:cs="Arial"/>
          <w:sz w:val="18"/>
          <w:szCs w:val="18"/>
          <w:u w:val="single"/>
        </w:rPr>
        <w:br/>
      </w:r>
      <w:r w:rsidRPr="00050632">
        <w:rPr>
          <w:rFonts w:ascii="Arial" w:hAnsi="Arial" w:cs="Arial"/>
          <w:b/>
          <w:sz w:val="18"/>
          <w:szCs w:val="18"/>
        </w:rPr>
        <w:t>Step #3:</w:t>
      </w:r>
      <w:r w:rsidRPr="00050632">
        <w:rPr>
          <w:rFonts w:ascii="Arial" w:hAnsi="Arial" w:cs="Arial"/>
          <w:sz w:val="18"/>
          <w:szCs w:val="18"/>
        </w:rPr>
        <w:t xml:space="preserve">  The EMSA League Director will email the Home Team’s Zone Referee and Field Assignor to cancel the originally scheduled game.  </w:t>
      </w:r>
      <w:r w:rsidRPr="00050632">
        <w:rPr>
          <w:rFonts w:ascii="Arial" w:hAnsi="Arial" w:cs="Arial"/>
          <w:sz w:val="18"/>
          <w:szCs w:val="18"/>
        </w:rPr>
        <w:br/>
      </w:r>
      <w:r w:rsidRPr="00050632">
        <w:rPr>
          <w:rFonts w:ascii="Arial" w:hAnsi="Arial" w:cs="Arial"/>
          <w:sz w:val="18"/>
          <w:szCs w:val="18"/>
          <w:u w:val="single"/>
        </w:rPr>
        <w:br/>
      </w:r>
      <w:r w:rsidRPr="00050632">
        <w:rPr>
          <w:rFonts w:ascii="Arial" w:hAnsi="Arial" w:cs="Arial"/>
          <w:b/>
          <w:sz w:val="18"/>
          <w:szCs w:val="18"/>
        </w:rPr>
        <w:t>Step #4:</w:t>
      </w:r>
      <w:r w:rsidRPr="00050632">
        <w:rPr>
          <w:rFonts w:ascii="Arial" w:hAnsi="Arial" w:cs="Arial"/>
          <w:sz w:val="18"/>
          <w:szCs w:val="18"/>
        </w:rPr>
        <w:t xml:space="preserve">  The TEAM WHO REQUESTED THE RESCHEDULE contacts the opposing coach to come up with an agreed upon rescheduled date.  The opposing team officials have 48 hours to respond and work out a new date.  If the new date is not worked out within 48 hours then the EMSA League Director reserves the right to automatically reschedule the game to a date chosen by the EMSA office.</w:t>
      </w:r>
      <w:r w:rsidRPr="00050632">
        <w:rPr>
          <w:rFonts w:ascii="Arial" w:hAnsi="Arial" w:cs="Arial"/>
          <w:sz w:val="18"/>
          <w:szCs w:val="18"/>
        </w:rPr>
        <w:br/>
      </w:r>
      <w:r w:rsidRPr="00050632">
        <w:rPr>
          <w:rFonts w:ascii="Arial" w:hAnsi="Arial" w:cs="Arial"/>
          <w:sz w:val="18"/>
          <w:szCs w:val="18"/>
          <w:u w:val="single"/>
        </w:rPr>
        <w:br/>
      </w:r>
      <w:r w:rsidRPr="00050632">
        <w:rPr>
          <w:rFonts w:ascii="Arial" w:hAnsi="Arial" w:cs="Arial"/>
          <w:b/>
          <w:sz w:val="18"/>
          <w:szCs w:val="18"/>
        </w:rPr>
        <w:t>Step #5:</w:t>
      </w:r>
      <w:r w:rsidRPr="00050632">
        <w:rPr>
          <w:rFonts w:ascii="Arial" w:hAnsi="Arial" w:cs="Arial"/>
          <w:sz w:val="18"/>
          <w:szCs w:val="18"/>
        </w:rPr>
        <w:t xml:space="preserve">  Once a date has been agreed upon, the </w:t>
      </w:r>
      <w:r w:rsidRPr="00050632">
        <w:rPr>
          <w:rFonts w:ascii="Arial" w:hAnsi="Arial" w:cs="Arial"/>
          <w:sz w:val="18"/>
          <w:szCs w:val="18"/>
          <w:u w:val="single"/>
        </w:rPr>
        <w:t xml:space="preserve">TEAM WHO REQUESTED THE RESCHEDULE </w:t>
      </w:r>
      <w:r w:rsidRPr="00050632">
        <w:rPr>
          <w:rFonts w:ascii="Arial" w:hAnsi="Arial" w:cs="Arial"/>
          <w:sz w:val="18"/>
          <w:szCs w:val="18"/>
        </w:rPr>
        <w:t>is responsible for emailing the EMSA League Director to notify of the new date and time.  The EMSA League Director will then assign a field.  **</w:t>
      </w:r>
      <w:r w:rsidRPr="00050632">
        <w:rPr>
          <w:rFonts w:ascii="Arial" w:hAnsi="Arial" w:cs="Arial"/>
          <w:sz w:val="18"/>
          <w:szCs w:val="18"/>
          <w:u w:val="single"/>
        </w:rPr>
        <w:t xml:space="preserve">If you are an </w:t>
      </w:r>
      <w:r w:rsidRPr="00050632">
        <w:rPr>
          <w:rFonts w:ascii="Arial" w:hAnsi="Arial" w:cs="Arial"/>
          <w:b/>
          <w:sz w:val="18"/>
          <w:szCs w:val="18"/>
          <w:u w:val="single"/>
        </w:rPr>
        <w:t>Out of Edmonton District team</w:t>
      </w:r>
      <w:r w:rsidRPr="00050632">
        <w:rPr>
          <w:rFonts w:ascii="Arial" w:hAnsi="Arial" w:cs="Arial"/>
          <w:sz w:val="18"/>
          <w:szCs w:val="18"/>
        </w:rPr>
        <w:t xml:space="preserve">, you will need to contact your District Field Assignor first for a field as the EMSA Office does not take care of your area’s fields.  You will need to send the EMSA League Director an email </w:t>
      </w:r>
      <w:r w:rsidRPr="00050632">
        <w:rPr>
          <w:rFonts w:ascii="Arial" w:hAnsi="Arial" w:cs="Arial"/>
          <w:sz w:val="18"/>
          <w:szCs w:val="18"/>
        </w:rPr>
        <w:lastRenderedPageBreak/>
        <w:t>once you have the new field confirmed.</w:t>
      </w:r>
      <w:r w:rsidRPr="00050632">
        <w:rPr>
          <w:rFonts w:ascii="Arial" w:hAnsi="Arial" w:cs="Arial"/>
          <w:sz w:val="18"/>
          <w:szCs w:val="18"/>
        </w:rPr>
        <w:br/>
      </w:r>
      <w:r w:rsidRPr="00050632">
        <w:rPr>
          <w:rFonts w:ascii="Arial" w:hAnsi="Arial" w:cs="Arial"/>
          <w:sz w:val="18"/>
          <w:szCs w:val="18"/>
          <w:u w:val="single"/>
        </w:rPr>
        <w:br/>
      </w:r>
      <w:r w:rsidRPr="00050632">
        <w:rPr>
          <w:rFonts w:ascii="Arial" w:hAnsi="Arial" w:cs="Arial"/>
          <w:b/>
          <w:sz w:val="18"/>
          <w:szCs w:val="18"/>
        </w:rPr>
        <w:t>Step #6:</w:t>
      </w:r>
      <w:r w:rsidRPr="00050632">
        <w:rPr>
          <w:rFonts w:ascii="Arial" w:hAnsi="Arial" w:cs="Arial"/>
          <w:sz w:val="18"/>
          <w:szCs w:val="18"/>
        </w:rPr>
        <w:t xml:space="preserve">  League Director will update the website with the rescheduled game details and the Portal will automatically generate an email to both teams and the Referee Assignor.  The rescheduled game is not considered legal until that time.  Please keep in mind that the EMSA office is only open during the weekdays.</w:t>
      </w:r>
    </w:p>
    <w:p w14:paraId="185791C8" w14:textId="32894C0E" w:rsidR="000F456E" w:rsidRPr="00050632" w:rsidRDefault="000F456E" w:rsidP="000F456E">
      <w:pPr>
        <w:rPr>
          <w:rFonts w:ascii="Arial" w:hAnsi="Arial" w:cs="Arial"/>
          <w:sz w:val="18"/>
          <w:szCs w:val="18"/>
        </w:rPr>
      </w:pPr>
      <w:r w:rsidRPr="00050632">
        <w:rPr>
          <w:rFonts w:ascii="Arial" w:hAnsi="Arial" w:cs="Arial"/>
          <w:sz w:val="18"/>
          <w:szCs w:val="18"/>
        </w:rPr>
        <w:t>If the opposing coach and you cannot agree on a reschedule date, please notify the League Director and he/she will step in and take over the rescheduling process.   Please note that you must give the League Director enough notice to be able to help you with the rescheduled game.  If you send notice a day or two before the rescheduling deadline then we will be unable to help you.</w:t>
      </w:r>
    </w:p>
    <w:p w14:paraId="451E2E87" w14:textId="58377346" w:rsidR="000F456E" w:rsidRPr="00050632" w:rsidRDefault="000F456E" w:rsidP="000F456E">
      <w:pPr>
        <w:rPr>
          <w:rFonts w:ascii="Arial" w:hAnsi="Arial" w:cs="Arial"/>
          <w:sz w:val="18"/>
          <w:szCs w:val="18"/>
        </w:rPr>
      </w:pPr>
      <w:r w:rsidRPr="00050632">
        <w:rPr>
          <w:rFonts w:ascii="Arial" w:hAnsi="Arial" w:cs="Arial"/>
          <w:sz w:val="18"/>
          <w:szCs w:val="18"/>
        </w:rPr>
        <w:t>*Once the game has been confirmed by the League Director, if one team fails to show for a rescheduled game then that team will lose by default.   If both teams fail to show for a rescheduled game, the game will go down as not being played, no stats or points will be awarded and the game will not be rescheduled.</w:t>
      </w:r>
    </w:p>
    <w:p w14:paraId="66739DB9" w14:textId="77777777" w:rsidR="00050632" w:rsidRDefault="000F456E" w:rsidP="00050632">
      <w:pPr>
        <w:rPr>
          <w:rFonts w:ascii="Arial" w:hAnsi="Arial" w:cs="Arial"/>
          <w:b/>
          <w:sz w:val="18"/>
          <w:szCs w:val="18"/>
        </w:rPr>
      </w:pPr>
      <w:r w:rsidRPr="00050632">
        <w:rPr>
          <w:rFonts w:ascii="Arial" w:hAnsi="Arial" w:cs="Arial"/>
          <w:sz w:val="18"/>
          <w:szCs w:val="18"/>
        </w:rPr>
        <w:t xml:space="preserve"> </w:t>
      </w:r>
      <w:smartTag w:uri="urn:schemas-microsoft-com:office:smarttags" w:element="stockticker">
        <w:r w:rsidRPr="00050632">
          <w:rPr>
            <w:rFonts w:ascii="Arial" w:hAnsi="Arial" w:cs="Arial"/>
            <w:b/>
            <w:sz w:val="18"/>
            <w:szCs w:val="18"/>
          </w:rPr>
          <w:t>ALL</w:t>
        </w:r>
      </w:smartTag>
      <w:r w:rsidRPr="00050632">
        <w:rPr>
          <w:rFonts w:ascii="Arial" w:hAnsi="Arial" w:cs="Arial"/>
          <w:b/>
          <w:sz w:val="18"/>
          <w:szCs w:val="18"/>
        </w:rPr>
        <w:t xml:space="preserve"> RESCHEDULED GAMES MUST BE COMPLETED within 3 weeks of the original scheduled date.  If there is less than </w:t>
      </w:r>
      <w:r w:rsidR="00050632">
        <w:rPr>
          <w:rFonts w:ascii="Arial" w:hAnsi="Arial" w:cs="Arial"/>
          <w:b/>
          <w:sz w:val="18"/>
          <w:szCs w:val="18"/>
        </w:rPr>
        <w:t>3</w:t>
      </w:r>
      <w:r w:rsidRPr="00050632">
        <w:rPr>
          <w:rFonts w:ascii="Arial" w:hAnsi="Arial" w:cs="Arial"/>
          <w:b/>
          <w:sz w:val="18"/>
          <w:szCs w:val="18"/>
        </w:rPr>
        <w:t xml:space="preserve"> weeks left on the schedule you must have those games completed prior to yo</w:t>
      </w:r>
      <w:r w:rsidR="00050632">
        <w:rPr>
          <w:rFonts w:ascii="Arial" w:hAnsi="Arial" w:cs="Arial"/>
          <w:b/>
          <w:sz w:val="18"/>
          <w:szCs w:val="18"/>
        </w:rPr>
        <w:t xml:space="preserve">ur </w:t>
      </w:r>
      <w:r w:rsidRPr="00050632">
        <w:rPr>
          <w:rFonts w:ascii="Arial" w:hAnsi="Arial" w:cs="Arial"/>
          <w:b/>
          <w:sz w:val="18"/>
          <w:szCs w:val="18"/>
        </w:rPr>
        <w:t xml:space="preserve">last game on the schedule.  If the game does not get played within the </w:t>
      </w:r>
      <w:r w:rsidR="00050632">
        <w:rPr>
          <w:rFonts w:ascii="Arial" w:hAnsi="Arial" w:cs="Arial"/>
          <w:b/>
          <w:sz w:val="18"/>
          <w:szCs w:val="18"/>
        </w:rPr>
        <w:t xml:space="preserve">3 </w:t>
      </w:r>
      <w:r w:rsidRPr="00050632">
        <w:rPr>
          <w:rFonts w:ascii="Arial" w:hAnsi="Arial" w:cs="Arial"/>
          <w:b/>
          <w:sz w:val="18"/>
          <w:szCs w:val="18"/>
        </w:rPr>
        <w:t xml:space="preserve">week deadline or before the last game on the schedule (if there are less than three weeks left) then it will go down as not being played, no stats or points will be awarded.  However, if the outstanding game will impact the standings in regards to post season play advancement in the main/final round, the EMSA League Director will reschedule the game. If you are rescheduling the last game on your </w:t>
      </w:r>
      <w:r w:rsidR="00050632" w:rsidRPr="00050632">
        <w:rPr>
          <w:rFonts w:ascii="Arial" w:hAnsi="Arial" w:cs="Arial"/>
          <w:b/>
          <w:sz w:val="18"/>
          <w:szCs w:val="18"/>
        </w:rPr>
        <w:t>schedule,</w:t>
      </w:r>
      <w:r w:rsidRPr="00050632">
        <w:rPr>
          <w:rFonts w:ascii="Arial" w:hAnsi="Arial" w:cs="Arial"/>
          <w:b/>
          <w:sz w:val="18"/>
          <w:szCs w:val="18"/>
        </w:rPr>
        <w:t xml:space="preserve"> it must be rescheduled to a date prior to when it was originally scheduled.</w:t>
      </w:r>
    </w:p>
    <w:p w14:paraId="1F6CCDD0" w14:textId="09644339" w:rsidR="002F59ED" w:rsidRPr="00050632" w:rsidRDefault="001D1E68" w:rsidP="00050632">
      <w:pPr>
        <w:rPr>
          <w:rFonts w:ascii="Arial" w:hAnsi="Arial" w:cs="Arial"/>
          <w:b/>
          <w:sz w:val="18"/>
          <w:szCs w:val="18"/>
        </w:rPr>
      </w:pPr>
      <w:r>
        <w:rPr>
          <w:rFonts w:ascii="Arial" w:hAnsi="Arial" w:cs="Arial"/>
          <w:b/>
          <w:sz w:val="28"/>
          <w:szCs w:val="20"/>
        </w:rPr>
        <w:t>General Reschedule Requests</w:t>
      </w:r>
      <w:r w:rsidR="002F59ED" w:rsidRPr="00A3421F">
        <w:rPr>
          <w:rFonts w:ascii="Arial" w:hAnsi="Arial" w:cs="Arial"/>
          <w:b/>
          <w:sz w:val="28"/>
          <w:szCs w:val="20"/>
        </w:rPr>
        <w:t xml:space="preserve">: </w:t>
      </w:r>
      <w:r w:rsidR="00217A71" w:rsidRPr="00A3421F">
        <w:rPr>
          <w:rFonts w:ascii="Arial" w:hAnsi="Arial" w:cs="Arial"/>
          <w:b/>
          <w:sz w:val="28"/>
          <w:szCs w:val="20"/>
        </w:rPr>
        <w:t>Club League</w:t>
      </w:r>
    </w:p>
    <w:p w14:paraId="2C20648E" w14:textId="77777777" w:rsidR="008107C8" w:rsidRPr="008107C8" w:rsidRDefault="008107C8" w:rsidP="008107C8">
      <w:pPr>
        <w:spacing w:after="0" w:line="240" w:lineRule="auto"/>
        <w:rPr>
          <w:rFonts w:ascii="Arial" w:eastAsia="Times New Roman" w:hAnsi="Arial" w:cs="Arial"/>
          <w:b/>
          <w:sz w:val="20"/>
          <w:szCs w:val="20"/>
        </w:rPr>
      </w:pPr>
    </w:p>
    <w:p w14:paraId="71BE53B4" w14:textId="77777777" w:rsidR="00786205" w:rsidRPr="00786205" w:rsidRDefault="00786205" w:rsidP="00786205">
      <w:pPr>
        <w:spacing w:after="0" w:line="240" w:lineRule="auto"/>
        <w:rPr>
          <w:rFonts w:ascii="Calibri" w:eastAsia="Calibri" w:hAnsi="Calibri" w:cs="Calibri"/>
          <w:lang w:val="en-CA"/>
        </w:rPr>
      </w:pPr>
      <w:r w:rsidRPr="00786205">
        <w:rPr>
          <w:rFonts w:ascii="Century Gothic" w:eastAsia="Calibri" w:hAnsi="Century Gothic" w:cs="Calibri"/>
          <w:sz w:val="20"/>
          <w:szCs w:val="20"/>
        </w:rPr>
        <w:t xml:space="preserve">If a regular league game conflicts with a </w:t>
      </w:r>
      <w:r w:rsidRPr="00786205">
        <w:rPr>
          <w:rFonts w:ascii="Century Gothic" w:eastAsia="Calibri" w:hAnsi="Century Gothic" w:cs="Calibri"/>
          <w:b/>
          <w:sz w:val="20"/>
          <w:szCs w:val="20"/>
          <w:u w:val="single"/>
        </w:rPr>
        <w:t>SOCCER TOURNAMENT, GRADUATION</w:t>
      </w:r>
      <w:r w:rsidRPr="00786205">
        <w:rPr>
          <w:rFonts w:ascii="Century Gothic" w:eastAsia="Calibri" w:hAnsi="Century Gothic" w:cs="Calibri"/>
          <w:sz w:val="20"/>
          <w:szCs w:val="20"/>
        </w:rPr>
        <w:t xml:space="preserve"> or </w:t>
      </w:r>
      <w:r w:rsidRPr="00786205">
        <w:rPr>
          <w:rFonts w:ascii="Century Gothic" w:eastAsia="Calibri" w:hAnsi="Century Gothic" w:cs="Calibri"/>
          <w:b/>
          <w:sz w:val="20"/>
          <w:szCs w:val="20"/>
          <w:u w:val="single"/>
        </w:rPr>
        <w:t>FINAL EXAMS</w:t>
      </w:r>
      <w:r w:rsidRPr="00786205">
        <w:rPr>
          <w:rFonts w:ascii="Century Gothic" w:eastAsia="Calibri" w:hAnsi="Century Gothic" w:cs="Calibri"/>
          <w:sz w:val="20"/>
          <w:szCs w:val="20"/>
        </w:rPr>
        <w:t xml:space="preserve"> the game may be rescheduled.  A soccer tournament, graduation or final exams are the only three reasons accepted for rescheduling games.  </w:t>
      </w:r>
      <w:r w:rsidRPr="00786205">
        <w:rPr>
          <w:rFonts w:ascii="Century Gothic" w:eastAsia="Calibri" w:hAnsi="Century Gothic" w:cs="Calibri"/>
          <w:b/>
          <w:sz w:val="20"/>
          <w:szCs w:val="20"/>
          <w:u w:val="single"/>
        </w:rPr>
        <w:t>NO OTHER REASONS will be accepted</w:t>
      </w:r>
      <w:r w:rsidRPr="00786205">
        <w:rPr>
          <w:rFonts w:ascii="Century Gothic" w:eastAsia="Calibri" w:hAnsi="Century Gothic" w:cs="Calibri"/>
          <w:b/>
          <w:sz w:val="20"/>
          <w:szCs w:val="20"/>
        </w:rPr>
        <w:t xml:space="preserve"> and games will stay as scheduled.</w:t>
      </w:r>
      <w:r w:rsidRPr="00786205">
        <w:rPr>
          <w:rFonts w:ascii="Century Gothic" w:eastAsia="Calibri" w:hAnsi="Century Gothic" w:cs="Calibri"/>
          <w:b/>
        </w:rPr>
        <w:t xml:space="preserve"> </w:t>
      </w:r>
      <w:r w:rsidRPr="009675F8">
        <w:rPr>
          <w:rFonts w:ascii="Century Gothic" w:eastAsia="Calibri" w:hAnsi="Century Gothic" w:cs="Calibri"/>
          <w:b/>
          <w:sz w:val="20"/>
        </w:rPr>
        <w:t>For tournament reschedules, you are limited to requesting a maximum of 2 tournaments per season.</w:t>
      </w:r>
      <w:r w:rsidRPr="00786205">
        <w:rPr>
          <w:rFonts w:ascii="Century Gothic" w:eastAsia="Calibri" w:hAnsi="Century Gothic" w:cs="Calibri"/>
          <w:b/>
          <w:sz w:val="20"/>
        </w:rPr>
        <w:t xml:space="preserve">  If you have to travel for your tournament outside of the Province but inside Canada, an allowance of one day prior and one day after</w:t>
      </w:r>
      <w:r w:rsidRPr="00786205">
        <w:rPr>
          <w:rFonts w:ascii="Century Gothic" w:eastAsia="Calibri" w:hAnsi="Century Gothic" w:cs="Calibri"/>
          <w:b/>
          <w:sz w:val="20"/>
          <w:lang w:val="en-CA"/>
        </w:rPr>
        <w:t xml:space="preserve"> the </w:t>
      </w:r>
      <w:r w:rsidRPr="00786205">
        <w:rPr>
          <w:rFonts w:ascii="Century Gothic" w:eastAsia="Calibri" w:hAnsi="Century Gothic" w:cs="Calibri"/>
          <w:b/>
          <w:sz w:val="20"/>
        </w:rPr>
        <w:t xml:space="preserve">tournament is allowed. For International tournaments, total of 10 days (travel and tournament dates, inclusive) will be allowed. </w:t>
      </w:r>
    </w:p>
    <w:p w14:paraId="2D9E2278" w14:textId="77777777" w:rsidR="00786205" w:rsidRPr="00786205" w:rsidRDefault="00786205" w:rsidP="00786205">
      <w:pPr>
        <w:spacing w:after="0" w:line="240" w:lineRule="auto"/>
        <w:rPr>
          <w:rFonts w:ascii="Century Gothic" w:eastAsia="Times New Roman" w:hAnsi="Century Gothic" w:cs="Times New Roman"/>
          <w:sz w:val="16"/>
          <w:szCs w:val="16"/>
        </w:rPr>
      </w:pPr>
    </w:p>
    <w:p w14:paraId="269D15A9" w14:textId="77777777" w:rsidR="00786205" w:rsidRPr="00786205" w:rsidRDefault="00786205" w:rsidP="00786205">
      <w:pPr>
        <w:spacing w:after="0" w:line="240" w:lineRule="auto"/>
        <w:rPr>
          <w:rFonts w:ascii="Arial Black" w:eastAsia="Times New Roman" w:hAnsi="Arial Black" w:cs="Times New Roman"/>
          <w:sz w:val="18"/>
          <w:szCs w:val="18"/>
        </w:rPr>
      </w:pPr>
      <w:r w:rsidRPr="00786205">
        <w:rPr>
          <w:rFonts w:ascii="Arial Black" w:eastAsia="Times New Roman" w:hAnsi="Arial Black" w:cs="Times New Roman"/>
          <w:sz w:val="18"/>
          <w:szCs w:val="18"/>
        </w:rPr>
        <w:t xml:space="preserve">*NOTE:  We ask that all rescheduling requests be received by the EMSA office </w:t>
      </w:r>
      <w:smartTag w:uri="urn:schemas-microsoft-com:office:smarttags" w:element="stockticker">
        <w:r w:rsidRPr="00786205">
          <w:rPr>
            <w:rFonts w:ascii="Arial Black" w:eastAsia="Times New Roman" w:hAnsi="Arial Black" w:cs="Times New Roman"/>
            <w:sz w:val="18"/>
            <w:szCs w:val="18"/>
          </w:rPr>
          <w:t>ONE</w:t>
        </w:r>
      </w:smartTag>
      <w:r w:rsidRPr="00786205">
        <w:rPr>
          <w:rFonts w:ascii="Arial Black" w:eastAsia="Times New Roman" w:hAnsi="Arial Black" w:cs="Times New Roman"/>
          <w:sz w:val="18"/>
          <w:szCs w:val="18"/>
        </w:rPr>
        <w:t xml:space="preserve"> WEEK PRIOR to the original game date. </w:t>
      </w:r>
    </w:p>
    <w:p w14:paraId="7354B37B" w14:textId="77777777" w:rsidR="00786205" w:rsidRPr="00786205" w:rsidRDefault="00786205" w:rsidP="00786205">
      <w:pPr>
        <w:spacing w:after="0" w:line="240" w:lineRule="auto"/>
        <w:rPr>
          <w:rFonts w:ascii="Century Gothic" w:eastAsia="Times New Roman" w:hAnsi="Century Gothic" w:cs="Times New Roman"/>
          <w:sz w:val="16"/>
          <w:szCs w:val="16"/>
        </w:rPr>
      </w:pPr>
    </w:p>
    <w:p w14:paraId="137673A4" w14:textId="77777777" w:rsidR="00786205" w:rsidRPr="00786205" w:rsidRDefault="00786205" w:rsidP="00786205">
      <w:pPr>
        <w:spacing w:after="0" w:line="240" w:lineRule="auto"/>
        <w:rPr>
          <w:rFonts w:ascii="Arial Black" w:eastAsia="Times New Roman" w:hAnsi="Arial Black" w:cs="Times New Roman"/>
          <w:sz w:val="26"/>
          <w:szCs w:val="26"/>
          <w:u w:val="single"/>
        </w:rPr>
      </w:pPr>
      <w:r w:rsidRPr="00786205">
        <w:rPr>
          <w:rFonts w:ascii="Arial Black" w:eastAsia="Times New Roman" w:hAnsi="Arial Black" w:cs="Times New Roman"/>
          <w:sz w:val="26"/>
          <w:szCs w:val="26"/>
          <w:u w:val="single"/>
        </w:rPr>
        <w:t>Steps for Rescheduling a Game:</w:t>
      </w:r>
    </w:p>
    <w:p w14:paraId="423F1B17" w14:textId="77777777" w:rsidR="00786205" w:rsidRPr="00786205" w:rsidRDefault="00786205" w:rsidP="00786205">
      <w:pPr>
        <w:spacing w:after="0" w:line="240" w:lineRule="auto"/>
        <w:rPr>
          <w:rFonts w:ascii="Century Gothic" w:eastAsia="Times New Roman" w:hAnsi="Century Gothic" w:cs="Times New Roman"/>
          <w:sz w:val="16"/>
          <w:szCs w:val="16"/>
        </w:rPr>
      </w:pPr>
    </w:p>
    <w:p w14:paraId="09FF2A42"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#1:</w:t>
      </w:r>
      <w:r w:rsidRPr="00050632">
        <w:rPr>
          <w:rFonts w:ascii="Arial" w:eastAsia="Times New Roman" w:hAnsi="Arial" w:cs="Arial"/>
          <w:sz w:val="18"/>
          <w:szCs w:val="18"/>
        </w:rPr>
        <w:t xml:space="preserve">  If you are the team who is requesting the reschedule, you must send an email to the EMSA League Director, </w:t>
      </w:r>
      <w:hyperlink r:id="rId52" w:history="1">
        <w:r w:rsidRPr="00050632">
          <w:rPr>
            <w:rFonts w:ascii="Arial" w:eastAsia="Times New Roman" w:hAnsi="Arial" w:cs="Arial"/>
            <w:color w:val="0000FF"/>
            <w:sz w:val="18"/>
            <w:szCs w:val="18"/>
            <w:u w:val="single"/>
          </w:rPr>
          <w:t>angelad@emsamain.com</w:t>
        </w:r>
      </w:hyperlink>
      <w:r w:rsidRPr="00050632">
        <w:rPr>
          <w:rFonts w:ascii="Arial" w:eastAsia="Times New Roman" w:hAnsi="Arial" w:cs="Arial"/>
          <w:sz w:val="18"/>
          <w:szCs w:val="18"/>
        </w:rPr>
        <w:t xml:space="preserve">, indicating the game details and reasoning for the reschedule request.  </w:t>
      </w:r>
    </w:p>
    <w:p w14:paraId="1D04E4D8" w14:textId="77777777" w:rsidR="00786205" w:rsidRPr="00050632" w:rsidRDefault="00786205" w:rsidP="00786205">
      <w:pPr>
        <w:spacing w:after="0" w:line="240" w:lineRule="auto"/>
        <w:rPr>
          <w:rFonts w:ascii="Arial" w:eastAsia="Times New Roman" w:hAnsi="Arial" w:cs="Arial"/>
          <w:b/>
          <w:sz w:val="18"/>
          <w:szCs w:val="18"/>
          <w:u w:val="single"/>
        </w:rPr>
      </w:pPr>
    </w:p>
    <w:p w14:paraId="5FCBF527" w14:textId="77777777" w:rsidR="00786205" w:rsidRPr="00050632" w:rsidRDefault="00786205" w:rsidP="00786205">
      <w:pPr>
        <w:spacing w:after="0" w:line="240" w:lineRule="auto"/>
        <w:rPr>
          <w:rFonts w:ascii="Arial" w:eastAsia="Times New Roman" w:hAnsi="Arial" w:cs="Arial"/>
          <w:b/>
          <w:sz w:val="18"/>
          <w:szCs w:val="18"/>
        </w:rPr>
      </w:pPr>
      <w:r w:rsidRPr="00050632">
        <w:rPr>
          <w:rFonts w:ascii="Arial" w:eastAsia="Times New Roman" w:hAnsi="Arial" w:cs="Arial"/>
          <w:b/>
          <w:sz w:val="18"/>
          <w:szCs w:val="18"/>
        </w:rPr>
        <w:t>Step #2:  BOTH teams involved will then receive an email from the League Director indicating that permission has been given to reschedule the game.  If you don’t receive that permission email it means the game has not been given the go ahead to be rescheduled and will remain as originally scheduled.</w:t>
      </w:r>
    </w:p>
    <w:p w14:paraId="2E88CC56" w14:textId="77777777" w:rsidR="00786205" w:rsidRPr="00050632" w:rsidRDefault="00786205" w:rsidP="00786205">
      <w:pPr>
        <w:spacing w:after="0" w:line="240" w:lineRule="auto"/>
        <w:rPr>
          <w:rFonts w:ascii="Arial" w:eastAsia="Times New Roman" w:hAnsi="Arial" w:cs="Arial"/>
          <w:b/>
          <w:sz w:val="18"/>
          <w:szCs w:val="18"/>
          <w:u w:val="single"/>
        </w:rPr>
      </w:pPr>
    </w:p>
    <w:p w14:paraId="5113B9AF"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#3:</w:t>
      </w:r>
      <w:r w:rsidRPr="00050632">
        <w:rPr>
          <w:rFonts w:ascii="Arial" w:eastAsia="Times New Roman" w:hAnsi="Arial" w:cs="Arial"/>
          <w:sz w:val="18"/>
          <w:szCs w:val="18"/>
        </w:rPr>
        <w:t xml:space="preserve">  The EMSA League Director will email the Home Team’s Zone Referee and Field Assignor to cancel the originally scheduled game.  </w:t>
      </w:r>
    </w:p>
    <w:p w14:paraId="7CC7627C" w14:textId="77777777" w:rsidR="00786205" w:rsidRPr="00050632" w:rsidRDefault="00786205" w:rsidP="00786205">
      <w:pPr>
        <w:spacing w:after="0" w:line="240" w:lineRule="auto"/>
        <w:rPr>
          <w:rFonts w:ascii="Arial" w:eastAsia="Times New Roman" w:hAnsi="Arial" w:cs="Arial"/>
          <w:sz w:val="18"/>
          <w:szCs w:val="18"/>
        </w:rPr>
      </w:pPr>
    </w:p>
    <w:p w14:paraId="081A2F2E"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#4:</w:t>
      </w:r>
      <w:r w:rsidRPr="00050632">
        <w:rPr>
          <w:rFonts w:ascii="Arial" w:eastAsia="Times New Roman" w:hAnsi="Arial" w:cs="Arial"/>
          <w:sz w:val="18"/>
          <w:szCs w:val="18"/>
        </w:rPr>
        <w:t xml:space="preserve">  The TEAM WHO REQUESTED THE RESCHEDULE contacts the opposing coach to come up with an agreed upon rescheduled date.  The opposing team officials have 48 hours to respond and work out a new date.  If the new date is not worked out within 48 hours then the EMSA League Director reserves the right to automatically reschedule the game to a date chosen by the EMSA office.</w:t>
      </w:r>
    </w:p>
    <w:p w14:paraId="6F909C33" w14:textId="77777777" w:rsidR="00786205" w:rsidRPr="00050632" w:rsidRDefault="00786205" w:rsidP="00786205">
      <w:pPr>
        <w:spacing w:after="0" w:line="240" w:lineRule="auto"/>
        <w:rPr>
          <w:rFonts w:ascii="Arial" w:eastAsia="Times New Roman" w:hAnsi="Arial" w:cs="Arial"/>
          <w:sz w:val="18"/>
          <w:szCs w:val="18"/>
        </w:rPr>
      </w:pPr>
    </w:p>
    <w:p w14:paraId="19C53BFA"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#5:</w:t>
      </w:r>
      <w:r w:rsidRPr="00050632">
        <w:rPr>
          <w:rFonts w:ascii="Arial" w:eastAsia="Times New Roman" w:hAnsi="Arial" w:cs="Arial"/>
          <w:sz w:val="18"/>
          <w:szCs w:val="18"/>
        </w:rPr>
        <w:t xml:space="preserve">  Once a date has been agreed upon, the </w:t>
      </w:r>
      <w:r w:rsidRPr="00050632">
        <w:rPr>
          <w:rFonts w:ascii="Arial" w:eastAsia="Times New Roman" w:hAnsi="Arial" w:cs="Arial"/>
          <w:sz w:val="18"/>
          <w:szCs w:val="18"/>
          <w:u w:val="single"/>
        </w:rPr>
        <w:t xml:space="preserve">TEAM WHO REQUESTED THE RESCHEDULE </w:t>
      </w:r>
      <w:r w:rsidRPr="00050632">
        <w:rPr>
          <w:rFonts w:ascii="Arial" w:eastAsia="Times New Roman" w:hAnsi="Arial" w:cs="Arial"/>
          <w:sz w:val="18"/>
          <w:szCs w:val="18"/>
        </w:rPr>
        <w:t>is responsible for emailing the EMSA League Director to notify of the new date and time.  The EMSA League Director will then assign a field.  **</w:t>
      </w:r>
      <w:r w:rsidRPr="00050632">
        <w:rPr>
          <w:rFonts w:ascii="Arial" w:eastAsia="Times New Roman" w:hAnsi="Arial" w:cs="Arial"/>
          <w:sz w:val="18"/>
          <w:szCs w:val="18"/>
          <w:u w:val="single"/>
        </w:rPr>
        <w:t xml:space="preserve">If you are an </w:t>
      </w:r>
      <w:r w:rsidRPr="00050632">
        <w:rPr>
          <w:rFonts w:ascii="Arial" w:eastAsia="Times New Roman" w:hAnsi="Arial" w:cs="Arial"/>
          <w:b/>
          <w:sz w:val="18"/>
          <w:szCs w:val="18"/>
          <w:u w:val="single"/>
        </w:rPr>
        <w:t>Out of Edmonton District team</w:t>
      </w:r>
      <w:r w:rsidRPr="00050632">
        <w:rPr>
          <w:rFonts w:ascii="Arial" w:eastAsia="Times New Roman" w:hAnsi="Arial" w:cs="Arial"/>
          <w:sz w:val="18"/>
          <w:szCs w:val="18"/>
        </w:rPr>
        <w:t xml:space="preserve">, you will need to contact your District Field Assignor first for a field </w:t>
      </w:r>
      <w:r w:rsidRPr="00050632">
        <w:rPr>
          <w:rFonts w:ascii="Arial" w:eastAsia="Times New Roman" w:hAnsi="Arial" w:cs="Arial"/>
          <w:sz w:val="18"/>
          <w:szCs w:val="18"/>
        </w:rPr>
        <w:lastRenderedPageBreak/>
        <w:t>as the EMSA Office does not take care of your area’s fields.  You will need to send the EMSA League Director an email once you have the new field confirmed.</w:t>
      </w:r>
    </w:p>
    <w:p w14:paraId="3E9AAB94" w14:textId="77777777" w:rsidR="00786205" w:rsidRPr="00050632" w:rsidRDefault="00786205" w:rsidP="00786205">
      <w:pPr>
        <w:spacing w:after="0" w:line="240" w:lineRule="auto"/>
        <w:rPr>
          <w:rFonts w:ascii="Arial" w:eastAsia="Times New Roman" w:hAnsi="Arial" w:cs="Arial"/>
          <w:sz w:val="18"/>
          <w:szCs w:val="18"/>
        </w:rPr>
      </w:pPr>
    </w:p>
    <w:p w14:paraId="4EB52ABA"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#6:</w:t>
      </w:r>
      <w:r w:rsidRPr="00050632">
        <w:rPr>
          <w:rFonts w:ascii="Arial" w:eastAsia="Times New Roman" w:hAnsi="Arial" w:cs="Arial"/>
          <w:sz w:val="18"/>
          <w:szCs w:val="18"/>
        </w:rPr>
        <w:t xml:space="preserve">  League Director will update the website with the rescheduled game details and the Portal will automatically generate an email to both teams and the Referee Assignor.  The rescheduled game is not considered legal until that time.  Please keep in mind that the EMSA office is only open during the weekdays.</w:t>
      </w:r>
    </w:p>
    <w:p w14:paraId="1734F2DF" w14:textId="77777777" w:rsidR="00786205" w:rsidRPr="00050632" w:rsidRDefault="00786205" w:rsidP="00786205">
      <w:pPr>
        <w:spacing w:after="0" w:line="240" w:lineRule="auto"/>
        <w:rPr>
          <w:rFonts w:ascii="Arial" w:eastAsia="Times New Roman" w:hAnsi="Arial" w:cs="Arial"/>
          <w:sz w:val="18"/>
          <w:szCs w:val="18"/>
        </w:rPr>
      </w:pPr>
    </w:p>
    <w:p w14:paraId="65560B8F"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sz w:val="18"/>
          <w:szCs w:val="18"/>
        </w:rPr>
        <w:t>If the opposing coach and you cannot agree on a reschedule date, please notify the League Director and he/she will step in and take over the rescheduling process.   Please note that you must give the League Director enough notice to be able to help you with the rescheduled game.  If you send notice a day or two before the rescheduling deadline then we will be unable to help you.</w:t>
      </w:r>
    </w:p>
    <w:p w14:paraId="31064FC8" w14:textId="77777777" w:rsidR="00786205" w:rsidRPr="00786205" w:rsidRDefault="00786205" w:rsidP="00786205">
      <w:pPr>
        <w:spacing w:after="0" w:line="240" w:lineRule="auto"/>
        <w:rPr>
          <w:rFonts w:ascii="Century Gothic" w:eastAsia="Times New Roman" w:hAnsi="Century Gothic" w:cs="Times New Roman"/>
          <w:sz w:val="20"/>
          <w:szCs w:val="20"/>
        </w:rPr>
      </w:pPr>
    </w:p>
    <w:p w14:paraId="5A2F7589"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sz w:val="18"/>
          <w:szCs w:val="18"/>
        </w:rPr>
        <w:t>*Once the game has been confirmed by the League Director, if one team fails to show for a rescheduled game then that team will lose by default.   If both teams fail to show for a rescheduled game, the game will go down as not being played, no stats or points will be awarded and the game will not be rescheduled.</w:t>
      </w:r>
    </w:p>
    <w:p w14:paraId="69BCE65A" w14:textId="77777777" w:rsidR="00786205" w:rsidRPr="00050632" w:rsidRDefault="00786205" w:rsidP="00786205">
      <w:pPr>
        <w:spacing w:after="0" w:line="240" w:lineRule="auto"/>
        <w:rPr>
          <w:rFonts w:ascii="Arial" w:eastAsia="Times New Roman" w:hAnsi="Arial" w:cs="Arial"/>
          <w:sz w:val="18"/>
          <w:szCs w:val="18"/>
        </w:rPr>
      </w:pPr>
    </w:p>
    <w:p w14:paraId="0EDE05E1" w14:textId="77777777" w:rsidR="00786205" w:rsidRPr="00050632" w:rsidRDefault="00786205" w:rsidP="00786205">
      <w:pPr>
        <w:spacing w:after="0" w:line="240" w:lineRule="auto"/>
        <w:rPr>
          <w:rFonts w:ascii="Arial" w:eastAsia="Times New Roman" w:hAnsi="Arial" w:cs="Arial"/>
          <w:b/>
          <w:sz w:val="18"/>
          <w:szCs w:val="18"/>
        </w:rPr>
      </w:pPr>
      <w:r w:rsidRPr="00050632">
        <w:rPr>
          <w:rFonts w:ascii="Arial" w:eastAsia="Times New Roman" w:hAnsi="Arial" w:cs="Arial"/>
          <w:sz w:val="18"/>
          <w:szCs w:val="18"/>
        </w:rPr>
        <w:t xml:space="preserve"> </w:t>
      </w:r>
      <w:smartTag w:uri="urn:schemas-microsoft-com:office:smarttags" w:element="stockticker">
        <w:r w:rsidRPr="00050632">
          <w:rPr>
            <w:rFonts w:ascii="Arial" w:eastAsia="Times New Roman" w:hAnsi="Arial" w:cs="Arial"/>
            <w:b/>
            <w:sz w:val="18"/>
            <w:szCs w:val="18"/>
          </w:rPr>
          <w:t>ALL</w:t>
        </w:r>
      </w:smartTag>
      <w:r w:rsidRPr="00050632">
        <w:rPr>
          <w:rFonts w:ascii="Arial" w:eastAsia="Times New Roman" w:hAnsi="Arial" w:cs="Arial"/>
          <w:b/>
          <w:sz w:val="18"/>
          <w:szCs w:val="18"/>
        </w:rPr>
        <w:t xml:space="preserve"> RESCHEDULED GAMES MUST BE COMPLETED within three (3) weeks of the original scheduled date.  If there is less than three weeks left on the schedule you must have those games completed prior to your last game on the schedule.  If the game does not get played within the three week deadline or before the last game on the schedule (if there are less than three weeks left) then it will go down as not being played, no stats or points will be awarded.  However, if the outstanding game will impact the standings in regards to post season play advancement in the main/final round, the EMSA League Director will reschedule the game. If you are rescheduling the last game on your schedule it must be rescheduled to a date prior to when it was originally scheduled.</w:t>
      </w:r>
    </w:p>
    <w:p w14:paraId="7024894F" w14:textId="77777777" w:rsidR="00050632" w:rsidRDefault="00050632" w:rsidP="008107C8">
      <w:pPr>
        <w:spacing w:after="0" w:line="240" w:lineRule="auto"/>
        <w:rPr>
          <w:rFonts w:ascii="Arial" w:hAnsi="Arial" w:cs="Arial"/>
          <w:b/>
          <w:sz w:val="28"/>
        </w:rPr>
      </w:pPr>
    </w:p>
    <w:p w14:paraId="336332C9" w14:textId="7C76AF00" w:rsidR="00A87E71" w:rsidRDefault="003A4BC5" w:rsidP="008107C8">
      <w:pPr>
        <w:spacing w:after="0" w:line="240" w:lineRule="auto"/>
        <w:rPr>
          <w:rFonts w:ascii="Arial" w:hAnsi="Arial" w:cs="Arial"/>
          <w:b/>
          <w:sz w:val="28"/>
        </w:rPr>
      </w:pPr>
      <w:r>
        <w:rPr>
          <w:rFonts w:ascii="Arial" w:hAnsi="Arial" w:cs="Arial"/>
          <w:b/>
          <w:sz w:val="28"/>
        </w:rPr>
        <w:t>CSA</w:t>
      </w:r>
      <w:r w:rsidR="004D364B">
        <w:rPr>
          <w:rFonts w:ascii="Arial" w:hAnsi="Arial" w:cs="Arial"/>
          <w:b/>
          <w:sz w:val="28"/>
        </w:rPr>
        <w:t xml:space="preserve"> </w:t>
      </w:r>
      <w:r w:rsidR="00967B3F" w:rsidRPr="00A3421F">
        <w:rPr>
          <w:rFonts w:ascii="Arial" w:hAnsi="Arial" w:cs="Arial"/>
          <w:b/>
          <w:sz w:val="28"/>
        </w:rPr>
        <w:t>Ligh</w:t>
      </w:r>
      <w:r w:rsidR="0018722A" w:rsidRPr="00A3421F">
        <w:rPr>
          <w:rFonts w:ascii="Arial" w:hAnsi="Arial" w:cs="Arial"/>
          <w:b/>
          <w:sz w:val="28"/>
        </w:rPr>
        <w:t>tning and Severe Weather Policy</w:t>
      </w:r>
    </w:p>
    <w:p w14:paraId="7FA024A7" w14:textId="77777777" w:rsidR="008107C8" w:rsidRPr="008107C8" w:rsidRDefault="008107C8" w:rsidP="008107C8">
      <w:pPr>
        <w:spacing w:after="0" w:line="240" w:lineRule="auto"/>
        <w:rPr>
          <w:rFonts w:ascii="Arial" w:eastAsia="Times New Roman" w:hAnsi="Arial" w:cs="Arial"/>
          <w:b/>
          <w:sz w:val="18"/>
          <w:szCs w:val="20"/>
        </w:rPr>
      </w:pPr>
    </w:p>
    <w:p w14:paraId="3DAB207E" w14:textId="77777777" w:rsidR="00A87E71" w:rsidRPr="00A71AC3" w:rsidRDefault="00A87E71" w:rsidP="00A87E71">
      <w:pPr>
        <w:rPr>
          <w:rFonts w:ascii="Arial" w:hAnsi="Arial" w:cs="Arial"/>
          <w:sz w:val="20"/>
          <w:szCs w:val="20"/>
        </w:rPr>
      </w:pPr>
      <w:r w:rsidRPr="00A71AC3">
        <w:rPr>
          <w:rFonts w:ascii="Arial" w:hAnsi="Arial" w:cs="Arial"/>
          <w:sz w:val="20"/>
          <w:szCs w:val="20"/>
        </w:rPr>
        <w:t xml:space="preserve">When thunder roars, go indoors! </w:t>
      </w:r>
    </w:p>
    <w:p w14:paraId="690A4522" w14:textId="77777777" w:rsidR="00A87E71" w:rsidRPr="00A71AC3" w:rsidRDefault="00A87E71" w:rsidP="00A87E71">
      <w:pPr>
        <w:rPr>
          <w:rFonts w:ascii="Arial" w:hAnsi="Arial" w:cs="Arial"/>
          <w:sz w:val="20"/>
          <w:szCs w:val="20"/>
        </w:rPr>
      </w:pPr>
      <w:r w:rsidRPr="00A71AC3">
        <w:rPr>
          <w:rFonts w:ascii="Arial" w:hAnsi="Arial" w:cs="Arial"/>
          <w:sz w:val="20"/>
          <w:szCs w:val="20"/>
        </w:rPr>
        <w:t>The safety of players, coaches, management and spectators is the primary concern in any weather event that occurs during all matches sanctioned by Canada Soccer.</w:t>
      </w:r>
      <w:r w:rsidRPr="00A71AC3">
        <w:rPr>
          <w:rFonts w:ascii="Arial" w:eastAsia="MS Gothic" w:hAnsi="Arial" w:cs="Arial" w:hint="eastAsia"/>
          <w:sz w:val="20"/>
          <w:szCs w:val="20"/>
        </w:rPr>
        <w:t> </w:t>
      </w:r>
      <w:r w:rsidRPr="00A71AC3">
        <w:rPr>
          <w:rFonts w:ascii="Arial" w:hAnsi="Arial" w:cs="Arial"/>
          <w:sz w:val="20"/>
          <w:szCs w:val="20"/>
        </w:rPr>
        <w:t xml:space="preserve">By understanding and following the below information, the safety of everyone shall be greatly increased. Ultimately, the referee has the final say over delaying or restarting a match due to weather. Waiting to stop play or not waiting to start play may result in a serious injury or loss of life. Referees are expected to act responsibly when dealing with such events during matches they are controlling  </w:t>
      </w:r>
    </w:p>
    <w:p w14:paraId="4A0B0E81" w14:textId="77777777" w:rsidR="00A87E71" w:rsidRDefault="00A87E71" w:rsidP="00A87E71">
      <w:pPr>
        <w:rPr>
          <w:rFonts w:ascii="Arial" w:hAnsi="Arial" w:cs="Arial"/>
          <w:sz w:val="20"/>
          <w:szCs w:val="20"/>
        </w:rPr>
      </w:pPr>
      <w:r w:rsidRPr="00A71AC3">
        <w:rPr>
          <w:rFonts w:ascii="Arial" w:hAnsi="Arial" w:cs="Arial"/>
          <w:sz w:val="20"/>
          <w:szCs w:val="20"/>
        </w:rPr>
        <w:t>If you can hear thunder, you can get hit by lightning. As soon as you hear thunder, quickly get to a safe</w:t>
      </w:r>
      <w:r>
        <w:rPr>
          <w:rFonts w:ascii="Arial" w:hAnsi="Arial" w:cs="Arial"/>
          <w:sz w:val="20"/>
          <w:szCs w:val="20"/>
        </w:rPr>
        <w:t xml:space="preserve"> </w:t>
      </w:r>
      <w:r w:rsidRPr="00B97B81">
        <w:rPr>
          <w:rFonts w:ascii="Arial" w:hAnsi="Arial" w:cs="Arial"/>
          <w:sz w:val="20"/>
          <w:szCs w:val="20"/>
        </w:rPr>
        <w:t>location. More people are struck before and after a thunderstorm than during one. Stay inside for 30</w:t>
      </w:r>
      <w:r>
        <w:rPr>
          <w:rFonts w:ascii="Arial" w:hAnsi="Arial" w:cs="Arial"/>
          <w:sz w:val="20"/>
          <w:szCs w:val="20"/>
        </w:rPr>
        <w:t xml:space="preserve"> </w:t>
      </w:r>
      <w:r w:rsidRPr="00B97B81">
        <w:rPr>
          <w:rFonts w:ascii="Arial" w:hAnsi="Arial" w:cs="Arial"/>
          <w:sz w:val="20"/>
          <w:szCs w:val="20"/>
        </w:rPr>
        <w:t>minutes after the last rumble of thunder.</w:t>
      </w:r>
    </w:p>
    <w:p w14:paraId="25384CF2" w14:textId="77777777" w:rsidR="00A87E71" w:rsidRPr="00B97B81" w:rsidRDefault="00A87E71" w:rsidP="00A87E71">
      <w:pPr>
        <w:rPr>
          <w:rFonts w:ascii="Arial" w:hAnsi="Arial" w:cs="Arial"/>
          <w:sz w:val="20"/>
          <w:szCs w:val="20"/>
        </w:rPr>
      </w:pPr>
      <w:r w:rsidRPr="00B97B81">
        <w:rPr>
          <w:rFonts w:ascii="Arial" w:hAnsi="Arial" w:cs="Arial"/>
          <w:sz w:val="20"/>
          <w:szCs w:val="20"/>
        </w:rPr>
        <w:t xml:space="preserve">Additional Information  </w:t>
      </w:r>
    </w:p>
    <w:p w14:paraId="7BECB0D5" w14:textId="77777777" w:rsidR="00A87E71" w:rsidRDefault="00A87E71" w:rsidP="00A87E71">
      <w:pPr>
        <w:rPr>
          <w:rFonts w:ascii="Arial" w:hAnsi="Arial" w:cs="Arial"/>
          <w:sz w:val="20"/>
          <w:szCs w:val="20"/>
        </w:rPr>
      </w:pPr>
      <w:r w:rsidRPr="00B97B81">
        <w:rPr>
          <w:rFonts w:ascii="Arial" w:hAnsi="Arial" w:cs="Arial"/>
          <w:sz w:val="20"/>
          <w:szCs w:val="20"/>
        </w:rPr>
        <w:t>Please note the following recommendations from Environment Canada:</w:t>
      </w:r>
    </w:p>
    <w:p w14:paraId="4248E22D" w14:textId="77777777" w:rsidR="00A87E71" w:rsidRPr="00B97B81" w:rsidRDefault="00A87E71" w:rsidP="00A87E71">
      <w:pPr>
        <w:rPr>
          <w:rFonts w:ascii="Arial" w:hAnsi="Arial" w:cs="Arial"/>
          <w:sz w:val="20"/>
          <w:szCs w:val="20"/>
        </w:rPr>
      </w:pPr>
      <w:r w:rsidRPr="00B97B81">
        <w:rPr>
          <w:rFonts w:ascii="Arial" w:hAnsi="Arial" w:cs="Arial"/>
          <w:sz w:val="20"/>
          <w:szCs w:val="20"/>
        </w:rPr>
        <w:t>•</w:t>
      </w:r>
      <w:r w:rsidRPr="00B97B81">
        <w:rPr>
          <w:rFonts w:ascii="Arial" w:hAnsi="Arial" w:cs="Arial"/>
          <w:sz w:val="20"/>
          <w:szCs w:val="20"/>
        </w:rPr>
        <w:tab/>
        <w:t>To plan for a safe day, check the weather forecast first. If thunderstorms are forecast, avoid being outdoors at that time or make an alternate plan. Identify safe places and determine how long it will take you to reach them.</w:t>
      </w:r>
    </w:p>
    <w:p w14:paraId="0119A980" w14:textId="77777777" w:rsidR="00A87E71" w:rsidRPr="00B97B81" w:rsidRDefault="00A87E71" w:rsidP="00A87E71">
      <w:pPr>
        <w:rPr>
          <w:rFonts w:ascii="Arial" w:hAnsi="Arial" w:cs="Arial"/>
          <w:sz w:val="20"/>
          <w:szCs w:val="20"/>
        </w:rPr>
      </w:pPr>
      <w:r w:rsidRPr="00B97B81">
        <w:rPr>
          <w:rFonts w:ascii="Arial" w:hAnsi="Arial" w:cs="Arial"/>
          <w:sz w:val="20"/>
          <w:szCs w:val="20"/>
        </w:rPr>
        <w:t>•</w:t>
      </w:r>
      <w:r w:rsidRPr="00B97B81">
        <w:rPr>
          <w:rFonts w:ascii="Arial" w:hAnsi="Arial" w:cs="Arial"/>
          <w:sz w:val="20"/>
          <w:szCs w:val="20"/>
        </w:rPr>
        <w:tab/>
        <w:t>Watch the skies for developing thunderstorms and listen for thunder. As soon as you hear thunder, quickly get to a safe location. If you can hear thunder, you are in danger of being hit by lightning. More people are struck before and after a thunderstorm than during one.</w:t>
      </w:r>
    </w:p>
    <w:p w14:paraId="50883C1C" w14:textId="77777777" w:rsidR="00A87E71" w:rsidRPr="00B97B81" w:rsidRDefault="00A87E71" w:rsidP="00A87E71">
      <w:pPr>
        <w:rPr>
          <w:rFonts w:ascii="Arial" w:hAnsi="Arial" w:cs="Arial"/>
          <w:sz w:val="20"/>
          <w:szCs w:val="20"/>
        </w:rPr>
      </w:pPr>
      <w:r w:rsidRPr="00B97B81">
        <w:rPr>
          <w:rFonts w:ascii="Arial" w:hAnsi="Arial" w:cs="Arial"/>
          <w:sz w:val="20"/>
          <w:szCs w:val="20"/>
        </w:rPr>
        <w:t>•</w:t>
      </w:r>
      <w:r w:rsidRPr="00B97B81">
        <w:rPr>
          <w:rFonts w:ascii="Arial" w:hAnsi="Arial" w:cs="Arial"/>
          <w:sz w:val="20"/>
          <w:szCs w:val="20"/>
        </w:rPr>
        <w:tab/>
        <w:t>Get to a safe place. A safe location is a fully enclosed building with wiring and plumbing. Sheds, picnic shelters, tents or covered porches do NOT protect you from lightning. If no sturdy building is close by, get into a metal-roofed vehicle and close all the windows.</w:t>
      </w:r>
    </w:p>
    <w:p w14:paraId="1576E940" w14:textId="77777777" w:rsidR="00A87E71" w:rsidRPr="00B97B81" w:rsidRDefault="00A87E71" w:rsidP="00A87E71">
      <w:pPr>
        <w:rPr>
          <w:rFonts w:ascii="Arial" w:hAnsi="Arial" w:cs="Arial"/>
          <w:sz w:val="20"/>
          <w:szCs w:val="20"/>
        </w:rPr>
      </w:pPr>
      <w:r w:rsidRPr="00B97B81">
        <w:rPr>
          <w:rFonts w:ascii="Arial" w:hAnsi="Arial" w:cs="Arial"/>
          <w:sz w:val="20"/>
          <w:szCs w:val="20"/>
        </w:rPr>
        <w:lastRenderedPageBreak/>
        <w:t>•</w:t>
      </w:r>
      <w:r w:rsidRPr="00B97B81">
        <w:rPr>
          <w:rFonts w:ascii="Arial" w:hAnsi="Arial" w:cs="Arial"/>
          <w:sz w:val="20"/>
          <w:szCs w:val="20"/>
        </w:rPr>
        <w:tab/>
        <w:t>Do not handle electrical equipment, telephones or plumbing. These are all electrical conductors. Using a computer or wired video game system, taking a bath or touching a metal window frame all put you at risk of being struck by lightning. Use battery-operated appliances only.</w:t>
      </w:r>
    </w:p>
    <w:p w14:paraId="0DDEEA7C" w14:textId="77777777" w:rsidR="00A87E71" w:rsidRDefault="00A87E71" w:rsidP="00A87E71">
      <w:pPr>
        <w:rPr>
          <w:rFonts w:ascii="Arial" w:hAnsi="Arial" w:cs="Arial"/>
          <w:sz w:val="20"/>
          <w:szCs w:val="20"/>
        </w:rPr>
      </w:pPr>
      <w:r w:rsidRPr="00B97B81">
        <w:rPr>
          <w:rFonts w:ascii="Arial" w:hAnsi="Arial" w:cs="Arial"/>
          <w:sz w:val="20"/>
          <w:szCs w:val="20"/>
        </w:rPr>
        <w:t>•</w:t>
      </w:r>
      <w:r w:rsidRPr="00B97B81">
        <w:rPr>
          <w:rFonts w:ascii="Arial" w:hAnsi="Arial" w:cs="Arial"/>
          <w:sz w:val="20"/>
          <w:szCs w:val="20"/>
        </w:rPr>
        <w:tab/>
        <w:t>If caught outdoors far from shelter, stay away from tall objects. This includes trees, poles, wires and fences. Take shelter in a low-lying area but be on the alert for possible flooding.</w:t>
      </w:r>
    </w:p>
    <w:p w14:paraId="3BD64D4C" w14:textId="77777777" w:rsidR="00A87E71" w:rsidRDefault="00A87E71" w:rsidP="00A87E71">
      <w:pPr>
        <w:rPr>
          <w:rFonts w:ascii="Arial" w:hAnsi="Arial" w:cs="Arial"/>
          <w:sz w:val="20"/>
          <w:szCs w:val="20"/>
        </w:rPr>
      </w:pPr>
      <w:r w:rsidRPr="00B97B81">
        <w:rPr>
          <w:rFonts w:ascii="Arial" w:hAnsi="Arial" w:cs="Arial"/>
          <w:sz w:val="20"/>
          <w:szCs w:val="20"/>
        </w:rPr>
        <w:t xml:space="preserve">Be aware of how close lightning is occurring. Thunder always accompanies lightning, even though its audible range can be diminished due to background noise in the immediate environment and its distance from the observer.  </w:t>
      </w:r>
    </w:p>
    <w:p w14:paraId="27602391" w14:textId="77777777" w:rsidR="00A87E71" w:rsidRPr="00B97B81" w:rsidRDefault="00A87E71" w:rsidP="00A87E71">
      <w:pPr>
        <w:rPr>
          <w:rFonts w:ascii="Arial" w:hAnsi="Arial" w:cs="Arial"/>
          <w:sz w:val="20"/>
          <w:szCs w:val="20"/>
        </w:rPr>
      </w:pPr>
      <w:r w:rsidRPr="00B97B81">
        <w:rPr>
          <w:rFonts w:ascii="Arial" w:hAnsi="Arial" w:cs="Arial"/>
          <w:sz w:val="20"/>
          <w:szCs w:val="20"/>
        </w:rPr>
        <w:t xml:space="preserve">When larger groups are involved, the time needed to properly evacuate an area increases. As time requirements change, the distance at which lightning is noted and considered a threat to move into the area must be increased.  </w:t>
      </w:r>
    </w:p>
    <w:p w14:paraId="2E414C0A" w14:textId="77777777" w:rsidR="00A87E71" w:rsidRDefault="00A87E71" w:rsidP="00A87E71">
      <w:pPr>
        <w:rPr>
          <w:rFonts w:ascii="Arial" w:hAnsi="Arial" w:cs="Arial"/>
          <w:sz w:val="20"/>
          <w:szCs w:val="20"/>
        </w:rPr>
      </w:pPr>
      <w:r w:rsidRPr="00B97B81">
        <w:rPr>
          <w:rFonts w:ascii="Arial" w:hAnsi="Arial" w:cs="Arial"/>
          <w:sz w:val="20"/>
          <w:szCs w:val="20"/>
        </w:rPr>
        <w:t xml:space="preserve">Know where the closest “safe structure or location” is to the field or playing area and know how long it takes to get to that safe structure or location. Safe structure or location is defined as:  </w:t>
      </w:r>
    </w:p>
    <w:p w14:paraId="1A0EF7B9" w14:textId="77777777" w:rsidR="00A87E71" w:rsidRDefault="00A87E71" w:rsidP="00A87E71">
      <w:pPr>
        <w:rPr>
          <w:rFonts w:ascii="Arial" w:hAnsi="Arial" w:cs="Arial"/>
          <w:sz w:val="20"/>
          <w:szCs w:val="20"/>
        </w:rPr>
      </w:pPr>
      <w:r w:rsidRPr="00B97B81">
        <w:rPr>
          <w:rFonts w:ascii="Arial" w:hAnsi="Arial" w:cs="Arial"/>
          <w:sz w:val="20"/>
          <w:szCs w:val="20"/>
        </w:rPr>
        <w:t>Any building normally occupied or frequently used by people, i.e., a building with plumbing and /or electrical wiring that acts to electrically ground the structure. Avoid using shower facilities for safe shelter and do not use the showers or plumbing facilities during a thunderstorm.</w:t>
      </w:r>
    </w:p>
    <w:p w14:paraId="4B4230C0" w14:textId="77777777" w:rsidR="00A87E71" w:rsidRPr="00B97B81" w:rsidRDefault="00A87E71" w:rsidP="00A87E71">
      <w:pPr>
        <w:rPr>
          <w:rFonts w:ascii="Arial" w:hAnsi="Arial" w:cs="Arial"/>
          <w:sz w:val="20"/>
          <w:szCs w:val="20"/>
        </w:rPr>
      </w:pPr>
      <w:r w:rsidRPr="00B97B81">
        <w:rPr>
          <w:rFonts w:ascii="Arial" w:hAnsi="Arial" w:cs="Arial"/>
          <w:sz w:val="20"/>
          <w:szCs w:val="20"/>
        </w:rPr>
        <w:t>In the absence of a sturdy, frequently inhabited building, any vehicle with a hard metal roof (not a convertible or golf cart) and rolled-up windows can provide a measure of safety. A vehicle is certainly better than remaining outdoors. It is not the rubber tires that make a vehicle a safe shelter, but the hard</w:t>
      </w:r>
      <w:r>
        <w:rPr>
          <w:rFonts w:ascii="Arial" w:hAnsi="Arial" w:cs="Arial"/>
          <w:sz w:val="20"/>
          <w:szCs w:val="20"/>
        </w:rPr>
        <w:t xml:space="preserve"> </w:t>
      </w:r>
      <w:r w:rsidRPr="00B97B81">
        <w:rPr>
          <w:rFonts w:ascii="Arial" w:hAnsi="Arial" w:cs="Arial"/>
          <w:sz w:val="20"/>
          <w:szCs w:val="20"/>
        </w:rPr>
        <w:t xml:space="preserve">metal roof which dissipates the lightning strike around the vehicle. Do not touch the sides of any vehicle! </w:t>
      </w:r>
    </w:p>
    <w:p w14:paraId="45550699" w14:textId="77777777" w:rsidR="00A87E71" w:rsidRPr="00B97B81" w:rsidRDefault="00A87E71" w:rsidP="00A87E71">
      <w:pPr>
        <w:rPr>
          <w:rFonts w:ascii="Arial" w:hAnsi="Arial" w:cs="Arial"/>
          <w:sz w:val="20"/>
          <w:szCs w:val="20"/>
        </w:rPr>
      </w:pPr>
      <w:r w:rsidRPr="00B97B81">
        <w:rPr>
          <w:rFonts w:ascii="Arial" w:hAnsi="Arial" w:cs="Arial"/>
          <w:sz w:val="20"/>
          <w:szCs w:val="20"/>
        </w:rPr>
        <w:t xml:space="preserve">If no safe structure or location is within a reasonable distance, find a thick grove of small trees surrounded by taller trees or a dry ditch. Assume a crouched position on the ground with only the balls of the feet touching the ground, wrap your arms around your knees and lower your head. Minimize contact with the ground because lightning current often enters a victim through the ground rather than by a direct overhead strike. Minimize your body’s surface area and the ground! Do not lie flat! If unable to reach safe shelter, stay away from the tallest trees or objects such as light poles or flag poles), metal objects (such as fences or bleachers), individual trees, standing pools of water, and open fields. Avoid being the highest object in a field. Do not take shelter under a single, tall tree.  </w:t>
      </w:r>
    </w:p>
    <w:p w14:paraId="69EAF50B" w14:textId="77777777" w:rsidR="00A87E71" w:rsidRPr="00B97B81" w:rsidRDefault="00A87E71" w:rsidP="00A87E71">
      <w:pPr>
        <w:rPr>
          <w:rFonts w:ascii="Arial" w:hAnsi="Arial" w:cs="Arial"/>
          <w:sz w:val="20"/>
          <w:szCs w:val="20"/>
        </w:rPr>
      </w:pPr>
      <w:r w:rsidRPr="00B97B81">
        <w:rPr>
          <w:rFonts w:ascii="Arial" w:hAnsi="Arial" w:cs="Arial"/>
          <w:sz w:val="20"/>
          <w:szCs w:val="20"/>
        </w:rPr>
        <w:t xml:space="preserve">Avoid using the telephone, except in emergency situations. People have been struck by lightning while using a land-line telephone. A cellular phone or a portable remote phone is a safe alternative to land-line phones, if the person and the antenna are located within a safe structure or location, and if all other precautions are followed.  </w:t>
      </w:r>
    </w:p>
    <w:p w14:paraId="75C7A28D" w14:textId="77777777" w:rsidR="00A87E71" w:rsidRPr="00B97B81" w:rsidRDefault="00A87E71" w:rsidP="00A87E71">
      <w:pPr>
        <w:rPr>
          <w:rFonts w:ascii="Arial" w:hAnsi="Arial" w:cs="Arial"/>
          <w:sz w:val="20"/>
          <w:szCs w:val="20"/>
        </w:rPr>
      </w:pPr>
      <w:r w:rsidRPr="00B97B81">
        <w:rPr>
          <w:rFonts w:ascii="Arial" w:hAnsi="Arial" w:cs="Arial"/>
          <w:sz w:val="20"/>
          <w:szCs w:val="20"/>
        </w:rPr>
        <w:t xml:space="preserve">When considering resumption of any athletics activity, wait at least thirty (30) minutes after the last flash of lightning or sound of thunder before returning to the field.  </w:t>
      </w:r>
    </w:p>
    <w:p w14:paraId="06B3E939" w14:textId="77777777" w:rsidR="00A87E71" w:rsidRPr="00B97B81" w:rsidRDefault="00A87E71" w:rsidP="00A87E71">
      <w:pPr>
        <w:rPr>
          <w:rFonts w:ascii="Arial" w:hAnsi="Arial" w:cs="Arial"/>
          <w:sz w:val="20"/>
          <w:szCs w:val="20"/>
        </w:rPr>
      </w:pPr>
      <w:r w:rsidRPr="00B97B81">
        <w:rPr>
          <w:rFonts w:ascii="Arial" w:hAnsi="Arial" w:cs="Arial"/>
          <w:sz w:val="20"/>
          <w:szCs w:val="20"/>
        </w:rPr>
        <w:t xml:space="preserve">First aid for lightning victims </w:t>
      </w:r>
    </w:p>
    <w:p w14:paraId="3F06D5B2" w14:textId="77777777" w:rsidR="00A87E71" w:rsidRDefault="00A87E71" w:rsidP="00A87E71">
      <w:pPr>
        <w:rPr>
          <w:rFonts w:ascii="Arial" w:hAnsi="Arial" w:cs="Arial"/>
          <w:sz w:val="20"/>
          <w:szCs w:val="20"/>
        </w:rPr>
      </w:pPr>
      <w:r w:rsidRPr="00B97B81">
        <w:rPr>
          <w:rFonts w:ascii="Arial" w:hAnsi="Arial" w:cs="Arial"/>
          <w:sz w:val="20"/>
          <w:szCs w:val="20"/>
        </w:rPr>
        <w:t>Prompt, aggressive CPR has been highly effective for the survival of victims of lightning strikes.</w:t>
      </w:r>
    </w:p>
    <w:p w14:paraId="0440EB07" w14:textId="77777777" w:rsidR="00A87E71" w:rsidRPr="00B97B81" w:rsidRDefault="00A87E71" w:rsidP="00A87E71">
      <w:pPr>
        <w:rPr>
          <w:rFonts w:ascii="Arial" w:hAnsi="Arial" w:cs="Arial"/>
          <w:sz w:val="20"/>
          <w:szCs w:val="20"/>
        </w:rPr>
      </w:pPr>
      <w:r w:rsidRPr="00B97B81">
        <w:rPr>
          <w:rFonts w:ascii="Arial" w:hAnsi="Arial" w:cs="Arial"/>
          <w:sz w:val="20"/>
          <w:szCs w:val="20"/>
        </w:rPr>
        <w:t>•</w:t>
      </w:r>
      <w:r w:rsidRPr="00B97B81">
        <w:rPr>
          <w:rFonts w:ascii="Arial" w:hAnsi="Arial" w:cs="Arial"/>
          <w:sz w:val="20"/>
          <w:szCs w:val="20"/>
        </w:rPr>
        <w:tab/>
        <w:t>Lightning victims do not carry an electrical charge and can be safely handled.</w:t>
      </w:r>
    </w:p>
    <w:p w14:paraId="49852B75" w14:textId="77777777" w:rsidR="00A87E71" w:rsidRPr="00B97B81" w:rsidRDefault="00A87E71" w:rsidP="00A87E71">
      <w:pPr>
        <w:rPr>
          <w:rFonts w:ascii="Arial" w:hAnsi="Arial" w:cs="Arial"/>
          <w:sz w:val="20"/>
          <w:szCs w:val="20"/>
        </w:rPr>
      </w:pPr>
      <w:r w:rsidRPr="00B97B81">
        <w:rPr>
          <w:rFonts w:ascii="Arial" w:hAnsi="Arial" w:cs="Arial"/>
          <w:sz w:val="20"/>
          <w:szCs w:val="20"/>
        </w:rPr>
        <w:t>•</w:t>
      </w:r>
      <w:r w:rsidRPr="00B97B81">
        <w:rPr>
          <w:rFonts w:ascii="Arial" w:hAnsi="Arial" w:cs="Arial"/>
          <w:sz w:val="20"/>
          <w:szCs w:val="20"/>
        </w:rPr>
        <w:tab/>
        <w:t>Call for help. Victims may be suffering from burns or shock and should receive medical attention immediately. Call 9-1-1 or your local ambulance service.</w:t>
      </w:r>
    </w:p>
    <w:p w14:paraId="14E0FF06" w14:textId="77777777" w:rsidR="00A87E71" w:rsidRDefault="00A87E71" w:rsidP="00A87E71">
      <w:pPr>
        <w:rPr>
          <w:rFonts w:ascii="Arial" w:hAnsi="Arial" w:cs="Arial"/>
          <w:sz w:val="20"/>
          <w:szCs w:val="20"/>
        </w:rPr>
      </w:pPr>
      <w:r w:rsidRPr="00B97B81">
        <w:rPr>
          <w:rFonts w:ascii="Arial" w:hAnsi="Arial" w:cs="Arial"/>
          <w:sz w:val="20"/>
          <w:szCs w:val="20"/>
        </w:rPr>
        <w:lastRenderedPageBreak/>
        <w:t>•</w:t>
      </w:r>
      <w:r w:rsidRPr="00B97B81">
        <w:rPr>
          <w:rFonts w:ascii="Arial" w:hAnsi="Arial" w:cs="Arial"/>
          <w:sz w:val="20"/>
          <w:szCs w:val="20"/>
        </w:rPr>
        <w:tab/>
        <w:t>Give first aid. If breathing has stopped, administer cardio-pulmonary resuscitation (CPR). Use an automatic external defibrillator if one is available.</w:t>
      </w:r>
    </w:p>
    <w:p w14:paraId="16A442A7" w14:textId="77777777" w:rsidR="00967B3F" w:rsidRPr="00851FCC" w:rsidRDefault="00A87E71" w:rsidP="00A87E71">
      <w:pPr>
        <w:rPr>
          <w:rFonts w:ascii="Arial" w:hAnsi="Arial" w:cs="Arial"/>
          <w:sz w:val="20"/>
          <w:szCs w:val="20"/>
        </w:rPr>
      </w:pPr>
      <w:r w:rsidRPr="00B97B81">
        <w:rPr>
          <w:rFonts w:ascii="Arial" w:hAnsi="Arial" w:cs="Arial"/>
          <w:sz w:val="20"/>
          <w:szCs w:val="20"/>
        </w:rPr>
        <w:t xml:space="preserve">For additional information the following websites are helpful:  </w:t>
      </w:r>
      <w:r>
        <w:rPr>
          <w:rFonts w:ascii="Arial" w:hAnsi="Arial" w:cs="Arial"/>
          <w:sz w:val="20"/>
          <w:szCs w:val="20"/>
        </w:rPr>
        <w:t xml:space="preserve">  </w:t>
      </w:r>
      <w:r w:rsidRPr="00B97B81">
        <w:rPr>
          <w:rFonts w:ascii="Arial" w:hAnsi="Arial" w:cs="Arial"/>
          <w:sz w:val="20"/>
          <w:szCs w:val="20"/>
        </w:rPr>
        <w:t>http://www.ec.gc.ca/foudre-lightning/default.asp?lang=En&amp;n=57412D67-1 www.weatheroffice.gc.ca/lightning</w:t>
      </w:r>
      <w:r w:rsidR="00967B3F">
        <w:rPr>
          <w:rFonts w:ascii="Arial" w:hAnsi="Arial" w:cs="Arial"/>
          <w:sz w:val="20"/>
          <w:szCs w:val="20"/>
        </w:rPr>
        <w:br/>
      </w:r>
    </w:p>
    <w:p w14:paraId="369DC05C" w14:textId="77777777" w:rsidR="00D36947" w:rsidRPr="00A3421F" w:rsidRDefault="004D364B" w:rsidP="002F59ED">
      <w:pPr>
        <w:rPr>
          <w:rFonts w:ascii="Arial" w:hAnsi="Arial" w:cs="Arial"/>
          <w:b/>
          <w:sz w:val="28"/>
        </w:rPr>
      </w:pPr>
      <w:r>
        <w:rPr>
          <w:rFonts w:ascii="Arial" w:hAnsi="Arial" w:cs="Arial"/>
          <w:b/>
          <w:sz w:val="28"/>
        </w:rPr>
        <w:t xml:space="preserve">Alberta Soccer </w:t>
      </w:r>
      <w:r w:rsidR="00D36947" w:rsidRPr="00A3421F">
        <w:rPr>
          <w:rFonts w:ascii="Arial" w:hAnsi="Arial" w:cs="Arial"/>
          <w:b/>
          <w:sz w:val="28"/>
        </w:rPr>
        <w:t>Air Quality Procedure</w:t>
      </w:r>
    </w:p>
    <w:p w14:paraId="5CE94C08" w14:textId="77777777" w:rsidR="00D36947" w:rsidRDefault="00D36947" w:rsidP="00D36947">
      <w:pPr>
        <w:widowControl w:val="0"/>
        <w:autoSpaceDE w:val="0"/>
        <w:autoSpaceDN w:val="0"/>
        <w:outlineLvl w:val="0"/>
        <w:rPr>
          <w:rFonts w:ascii="Museo 300" w:hAnsi="Museo 300" w:cs="Arial"/>
          <w:b/>
          <w:sz w:val="20"/>
          <w:szCs w:val="20"/>
        </w:rPr>
      </w:pPr>
      <w:r>
        <w:rPr>
          <w:b/>
          <w:bCs/>
          <w:sz w:val="23"/>
          <w:szCs w:val="23"/>
        </w:rPr>
        <w:t>AIR AWARE – AIR QUALITY MONITORING GUIDELINES</w:t>
      </w:r>
    </w:p>
    <w:p w14:paraId="7D16BB19" w14:textId="77777777" w:rsidR="00D36947" w:rsidRPr="0018722A" w:rsidRDefault="00D36947" w:rsidP="00D36947">
      <w:pPr>
        <w:kinsoku w:val="0"/>
        <w:overflowPunct w:val="0"/>
        <w:autoSpaceDE w:val="0"/>
        <w:autoSpaceDN w:val="0"/>
        <w:adjustRightInd w:val="0"/>
        <w:spacing w:after="0" w:line="240" w:lineRule="auto"/>
        <w:ind w:right="209"/>
        <w:rPr>
          <w:rFonts w:ascii="Arial" w:hAnsi="Arial" w:cs="Arial"/>
          <w:sz w:val="20"/>
          <w:szCs w:val="20"/>
        </w:rPr>
      </w:pPr>
      <w:r w:rsidRPr="0018722A">
        <w:rPr>
          <w:rFonts w:ascii="Arial" w:hAnsi="Arial" w:cs="Arial"/>
          <w:sz w:val="20"/>
          <w:szCs w:val="20"/>
        </w:rPr>
        <w:t>This document is meant to serve as a guideline for Affiliated Members, Team Officials, Players and Match Officials affiliated with Alberta Soccer. As a guideline, it suggests what Affiliated Members, match officials and team officials should consider in assessing air quality at local fields and awareness of potential health impacts.</w:t>
      </w:r>
    </w:p>
    <w:p w14:paraId="6C14B95F" w14:textId="77777777" w:rsidR="00D36947" w:rsidRPr="0018722A" w:rsidRDefault="00D36947" w:rsidP="00D36947">
      <w:pPr>
        <w:kinsoku w:val="0"/>
        <w:overflowPunct w:val="0"/>
        <w:autoSpaceDE w:val="0"/>
        <w:autoSpaceDN w:val="0"/>
        <w:adjustRightInd w:val="0"/>
        <w:spacing w:before="10" w:after="0" w:line="240" w:lineRule="auto"/>
        <w:rPr>
          <w:rFonts w:ascii="Arial" w:hAnsi="Arial" w:cs="Arial"/>
          <w:sz w:val="20"/>
          <w:szCs w:val="20"/>
        </w:rPr>
      </w:pPr>
    </w:p>
    <w:p w14:paraId="72186520" w14:textId="77777777" w:rsidR="00D36947" w:rsidRPr="0018722A" w:rsidRDefault="00D36947" w:rsidP="001B349A">
      <w:pPr>
        <w:kinsoku w:val="0"/>
        <w:overflowPunct w:val="0"/>
        <w:autoSpaceDE w:val="0"/>
        <w:autoSpaceDN w:val="0"/>
        <w:adjustRightInd w:val="0"/>
        <w:spacing w:after="0" w:line="281" w:lineRule="exact"/>
        <w:outlineLvl w:val="0"/>
        <w:rPr>
          <w:rFonts w:ascii="Arial" w:hAnsi="Arial" w:cs="Arial"/>
          <w:b/>
          <w:bCs/>
          <w:sz w:val="20"/>
          <w:szCs w:val="20"/>
        </w:rPr>
      </w:pPr>
      <w:r w:rsidRPr="0018722A">
        <w:rPr>
          <w:rFonts w:ascii="Arial" w:hAnsi="Arial" w:cs="Arial"/>
          <w:b/>
          <w:bCs/>
          <w:sz w:val="20"/>
          <w:szCs w:val="20"/>
        </w:rPr>
        <w:t>BASIS</w:t>
      </w:r>
    </w:p>
    <w:p w14:paraId="2CEC60F5" w14:textId="77777777" w:rsidR="00D36947" w:rsidRPr="0018722A" w:rsidRDefault="00D36947" w:rsidP="00D36947">
      <w:pPr>
        <w:kinsoku w:val="0"/>
        <w:overflowPunct w:val="0"/>
        <w:autoSpaceDE w:val="0"/>
        <w:autoSpaceDN w:val="0"/>
        <w:adjustRightInd w:val="0"/>
        <w:spacing w:after="0" w:line="240" w:lineRule="auto"/>
        <w:ind w:left="39" w:right="209"/>
        <w:rPr>
          <w:rFonts w:ascii="Arial" w:hAnsi="Arial" w:cs="Arial"/>
          <w:sz w:val="20"/>
          <w:szCs w:val="20"/>
        </w:rPr>
      </w:pPr>
      <w:r w:rsidRPr="0018722A">
        <w:rPr>
          <w:rFonts w:ascii="Arial" w:hAnsi="Arial" w:cs="Arial"/>
          <w:sz w:val="20"/>
          <w:szCs w:val="20"/>
        </w:rPr>
        <w:t>The best scientific information available is used for these guidelines. It will be updated as new knowledge becomes available. This guideline document includes background information about the Air Quality Health Index (AQHI), asthma management, and exercise- induced bronchoconstriction (EIB).</w:t>
      </w:r>
    </w:p>
    <w:p w14:paraId="035052E0" w14:textId="77777777" w:rsidR="00D36947" w:rsidRPr="0018722A" w:rsidRDefault="00D36947" w:rsidP="00D36947">
      <w:pPr>
        <w:kinsoku w:val="0"/>
        <w:overflowPunct w:val="0"/>
        <w:autoSpaceDE w:val="0"/>
        <w:autoSpaceDN w:val="0"/>
        <w:adjustRightInd w:val="0"/>
        <w:spacing w:before="11" w:after="0" w:line="240" w:lineRule="auto"/>
        <w:rPr>
          <w:rFonts w:ascii="Arial" w:hAnsi="Arial" w:cs="Arial"/>
          <w:sz w:val="20"/>
          <w:szCs w:val="20"/>
        </w:rPr>
      </w:pPr>
    </w:p>
    <w:p w14:paraId="3B8813DF" w14:textId="77777777" w:rsidR="001B349A" w:rsidRDefault="001B349A" w:rsidP="00D36947">
      <w:pPr>
        <w:kinsoku w:val="0"/>
        <w:overflowPunct w:val="0"/>
        <w:autoSpaceDE w:val="0"/>
        <w:autoSpaceDN w:val="0"/>
        <w:adjustRightInd w:val="0"/>
        <w:spacing w:after="0" w:line="279" w:lineRule="exact"/>
        <w:ind w:left="39"/>
        <w:outlineLvl w:val="0"/>
        <w:rPr>
          <w:rFonts w:ascii="Arial" w:hAnsi="Arial" w:cs="Arial"/>
          <w:b/>
          <w:bCs/>
          <w:sz w:val="20"/>
          <w:szCs w:val="20"/>
        </w:rPr>
      </w:pPr>
    </w:p>
    <w:p w14:paraId="6E6F2A34" w14:textId="77777777" w:rsidR="00D36947" w:rsidRPr="0018722A" w:rsidRDefault="00D36947" w:rsidP="00D36947">
      <w:pPr>
        <w:kinsoku w:val="0"/>
        <w:overflowPunct w:val="0"/>
        <w:autoSpaceDE w:val="0"/>
        <w:autoSpaceDN w:val="0"/>
        <w:adjustRightInd w:val="0"/>
        <w:spacing w:after="0" w:line="279" w:lineRule="exact"/>
        <w:ind w:left="39"/>
        <w:outlineLvl w:val="0"/>
        <w:rPr>
          <w:rFonts w:ascii="Arial" w:hAnsi="Arial" w:cs="Arial"/>
          <w:b/>
          <w:bCs/>
          <w:sz w:val="20"/>
          <w:szCs w:val="20"/>
        </w:rPr>
      </w:pPr>
      <w:r w:rsidRPr="0018722A">
        <w:rPr>
          <w:rFonts w:ascii="Arial" w:hAnsi="Arial" w:cs="Arial"/>
          <w:b/>
          <w:bCs/>
          <w:sz w:val="20"/>
          <w:szCs w:val="20"/>
        </w:rPr>
        <w:t>POLICY</w:t>
      </w:r>
    </w:p>
    <w:p w14:paraId="39B2F5B7" w14:textId="77777777" w:rsidR="00D36947" w:rsidRPr="0018722A" w:rsidRDefault="00D36947" w:rsidP="001E1F02">
      <w:pPr>
        <w:numPr>
          <w:ilvl w:val="0"/>
          <w:numId w:val="34"/>
        </w:numPr>
        <w:tabs>
          <w:tab w:val="left" w:pos="501"/>
        </w:tabs>
        <w:kinsoku w:val="0"/>
        <w:overflowPunct w:val="0"/>
        <w:autoSpaceDE w:val="0"/>
        <w:autoSpaceDN w:val="0"/>
        <w:adjustRightInd w:val="0"/>
        <w:spacing w:after="0" w:line="274" w:lineRule="exact"/>
        <w:rPr>
          <w:rFonts w:ascii="Arial" w:hAnsi="Arial" w:cs="Arial"/>
          <w:color w:val="000000"/>
          <w:sz w:val="20"/>
          <w:szCs w:val="20"/>
        </w:rPr>
      </w:pPr>
      <w:r w:rsidRPr="0018722A">
        <w:rPr>
          <w:rFonts w:ascii="Arial" w:hAnsi="Arial" w:cs="Arial"/>
          <w:sz w:val="20"/>
          <w:szCs w:val="20"/>
        </w:rPr>
        <w:t>Go to</w:t>
      </w:r>
      <w:r w:rsidRPr="0018722A">
        <w:rPr>
          <w:rFonts w:ascii="Arial" w:hAnsi="Arial" w:cs="Arial"/>
          <w:color w:val="0000FF"/>
          <w:sz w:val="20"/>
          <w:szCs w:val="20"/>
        </w:rPr>
        <w:t xml:space="preserve"> </w:t>
      </w:r>
      <w:hyperlink r:id="rId53" w:history="1">
        <w:r w:rsidRPr="0018722A">
          <w:rPr>
            <w:rFonts w:ascii="Arial" w:hAnsi="Arial" w:cs="Arial"/>
            <w:color w:val="0000FF"/>
            <w:sz w:val="20"/>
            <w:szCs w:val="20"/>
            <w:u w:val="single"/>
          </w:rPr>
          <w:t>http://environment.alberta.ca/apps/aqhi/aqhi.aspx</w:t>
        </w:r>
        <w:r w:rsidRPr="0018722A">
          <w:rPr>
            <w:rFonts w:ascii="Arial" w:hAnsi="Arial" w:cs="Arial"/>
            <w:color w:val="0000FF"/>
            <w:sz w:val="20"/>
            <w:szCs w:val="20"/>
          </w:rPr>
          <w:t xml:space="preserve"> </w:t>
        </w:r>
      </w:hyperlink>
      <w:r w:rsidRPr="0018722A">
        <w:rPr>
          <w:rFonts w:ascii="Arial" w:hAnsi="Arial" w:cs="Arial"/>
          <w:color w:val="000000"/>
          <w:sz w:val="20"/>
          <w:szCs w:val="20"/>
        </w:rPr>
        <w:t>(APP also available)</w:t>
      </w:r>
    </w:p>
    <w:p w14:paraId="21894BD1" w14:textId="77777777" w:rsidR="00D36947" w:rsidRPr="0018722A" w:rsidRDefault="00D36947" w:rsidP="001E1F02">
      <w:pPr>
        <w:numPr>
          <w:ilvl w:val="1"/>
          <w:numId w:val="34"/>
        </w:numPr>
        <w:tabs>
          <w:tab w:val="left" w:pos="1581"/>
        </w:tabs>
        <w:kinsoku w:val="0"/>
        <w:overflowPunct w:val="0"/>
        <w:autoSpaceDE w:val="0"/>
        <w:autoSpaceDN w:val="0"/>
        <w:adjustRightInd w:val="0"/>
        <w:spacing w:before="41" w:after="0"/>
        <w:ind w:left="1580" w:right="271"/>
        <w:rPr>
          <w:rFonts w:ascii="Arial" w:hAnsi="Arial" w:cs="Arial"/>
          <w:color w:val="000000"/>
          <w:sz w:val="20"/>
          <w:szCs w:val="20"/>
        </w:rPr>
      </w:pPr>
      <w:r w:rsidRPr="0018722A">
        <w:rPr>
          <w:rFonts w:ascii="Arial" w:hAnsi="Arial" w:cs="Arial"/>
          <w:sz w:val="20"/>
          <w:szCs w:val="20"/>
        </w:rPr>
        <w:t xml:space="preserve">Use the Alberta website. The Environment Canada (federal) website does not list St. Albert and </w:t>
      </w:r>
      <w:proofErr w:type="spellStart"/>
      <w:r w:rsidRPr="0018722A">
        <w:rPr>
          <w:rFonts w:ascii="Arial" w:hAnsi="Arial" w:cs="Arial"/>
          <w:sz w:val="20"/>
          <w:szCs w:val="20"/>
        </w:rPr>
        <w:t>Strathcona</w:t>
      </w:r>
      <w:proofErr w:type="spellEnd"/>
      <w:r w:rsidRPr="0018722A">
        <w:rPr>
          <w:rFonts w:ascii="Arial" w:hAnsi="Arial" w:cs="Arial"/>
          <w:sz w:val="20"/>
          <w:szCs w:val="20"/>
        </w:rPr>
        <w:t xml:space="preserve"> County stations. This is important because Edmonton, St. Albert, and </w:t>
      </w:r>
      <w:proofErr w:type="spellStart"/>
      <w:r w:rsidRPr="0018722A">
        <w:rPr>
          <w:rFonts w:ascii="Arial" w:hAnsi="Arial" w:cs="Arial"/>
          <w:sz w:val="20"/>
          <w:szCs w:val="20"/>
        </w:rPr>
        <w:t>Strathcona</w:t>
      </w:r>
      <w:proofErr w:type="spellEnd"/>
      <w:r w:rsidRPr="0018722A">
        <w:rPr>
          <w:rFonts w:ascii="Arial" w:hAnsi="Arial" w:cs="Arial"/>
          <w:sz w:val="20"/>
          <w:szCs w:val="20"/>
        </w:rPr>
        <w:t xml:space="preserve"> County (Sherwood Park) can have different index ratings even though they are in</w:t>
      </w:r>
      <w:r w:rsidRPr="0018722A">
        <w:rPr>
          <w:rFonts w:ascii="Arial" w:hAnsi="Arial" w:cs="Arial"/>
          <w:spacing w:val="-15"/>
          <w:sz w:val="20"/>
          <w:szCs w:val="20"/>
        </w:rPr>
        <w:t xml:space="preserve"> </w:t>
      </w:r>
      <w:r w:rsidRPr="0018722A">
        <w:rPr>
          <w:rFonts w:ascii="Arial" w:hAnsi="Arial" w:cs="Arial"/>
          <w:sz w:val="20"/>
          <w:szCs w:val="20"/>
        </w:rPr>
        <w:t>proximity.</w:t>
      </w:r>
    </w:p>
    <w:p w14:paraId="2B2E5EB4" w14:textId="77777777" w:rsidR="00D36947" w:rsidRPr="0018722A" w:rsidRDefault="00D36947" w:rsidP="001E1F02">
      <w:pPr>
        <w:numPr>
          <w:ilvl w:val="0"/>
          <w:numId w:val="34"/>
        </w:numPr>
        <w:tabs>
          <w:tab w:val="left" w:pos="501"/>
        </w:tabs>
        <w:kinsoku w:val="0"/>
        <w:overflowPunct w:val="0"/>
        <w:autoSpaceDE w:val="0"/>
        <w:autoSpaceDN w:val="0"/>
        <w:adjustRightInd w:val="0"/>
        <w:spacing w:before="1" w:after="0" w:line="240" w:lineRule="auto"/>
        <w:rPr>
          <w:rFonts w:ascii="Arial" w:hAnsi="Arial" w:cs="Arial"/>
          <w:sz w:val="20"/>
          <w:szCs w:val="20"/>
        </w:rPr>
      </w:pPr>
      <w:r w:rsidRPr="0018722A">
        <w:rPr>
          <w:rFonts w:ascii="Arial" w:hAnsi="Arial" w:cs="Arial"/>
          <w:sz w:val="20"/>
          <w:szCs w:val="20"/>
        </w:rPr>
        <w:t>Click on the AQHI station</w:t>
      </w:r>
      <w:r w:rsidRPr="0018722A">
        <w:rPr>
          <w:rFonts w:ascii="Arial" w:hAnsi="Arial" w:cs="Arial"/>
          <w:spacing w:val="-4"/>
          <w:sz w:val="20"/>
          <w:szCs w:val="20"/>
        </w:rPr>
        <w:t xml:space="preserve"> </w:t>
      </w:r>
      <w:r w:rsidRPr="0018722A">
        <w:rPr>
          <w:rFonts w:ascii="Arial" w:hAnsi="Arial" w:cs="Arial"/>
          <w:sz w:val="20"/>
          <w:szCs w:val="20"/>
        </w:rPr>
        <w:t>name</w:t>
      </w:r>
    </w:p>
    <w:p w14:paraId="2CF3E7B3" w14:textId="77777777" w:rsidR="00D36947" w:rsidRPr="0018722A" w:rsidRDefault="00D36947" w:rsidP="001E1F02">
      <w:pPr>
        <w:numPr>
          <w:ilvl w:val="1"/>
          <w:numId w:val="34"/>
        </w:numPr>
        <w:tabs>
          <w:tab w:val="left" w:pos="1221"/>
        </w:tabs>
        <w:kinsoku w:val="0"/>
        <w:overflowPunct w:val="0"/>
        <w:autoSpaceDE w:val="0"/>
        <w:autoSpaceDN w:val="0"/>
        <w:adjustRightInd w:val="0"/>
        <w:spacing w:before="40" w:after="0"/>
        <w:ind w:right="277"/>
        <w:rPr>
          <w:rFonts w:ascii="Arial" w:hAnsi="Arial" w:cs="Arial"/>
          <w:color w:val="000000"/>
          <w:sz w:val="20"/>
          <w:szCs w:val="20"/>
        </w:rPr>
      </w:pPr>
      <w:r w:rsidRPr="0018722A">
        <w:rPr>
          <w:rFonts w:ascii="Arial" w:hAnsi="Arial" w:cs="Arial"/>
          <w:sz w:val="20"/>
          <w:szCs w:val="20"/>
        </w:rPr>
        <w:t>This brings up a pop-up box with the AQHI for that station. See the example on next</w:t>
      </w:r>
      <w:r w:rsidRPr="0018722A">
        <w:rPr>
          <w:rFonts w:ascii="Arial" w:hAnsi="Arial" w:cs="Arial"/>
          <w:spacing w:val="-7"/>
          <w:sz w:val="20"/>
          <w:szCs w:val="20"/>
        </w:rPr>
        <w:t xml:space="preserve"> </w:t>
      </w:r>
      <w:r w:rsidRPr="0018722A">
        <w:rPr>
          <w:rFonts w:ascii="Arial" w:hAnsi="Arial" w:cs="Arial"/>
          <w:sz w:val="20"/>
          <w:szCs w:val="20"/>
        </w:rPr>
        <w:t>page.</w:t>
      </w:r>
    </w:p>
    <w:p w14:paraId="240C7C5F" w14:textId="77777777" w:rsidR="00D36947" w:rsidRPr="0018722A" w:rsidRDefault="00D36947" w:rsidP="001E1F02">
      <w:pPr>
        <w:numPr>
          <w:ilvl w:val="0"/>
          <w:numId w:val="34"/>
        </w:numPr>
        <w:tabs>
          <w:tab w:val="left" w:pos="501"/>
        </w:tabs>
        <w:kinsoku w:val="0"/>
        <w:overflowPunct w:val="0"/>
        <w:autoSpaceDE w:val="0"/>
        <w:autoSpaceDN w:val="0"/>
        <w:adjustRightInd w:val="0"/>
        <w:spacing w:before="2" w:after="0" w:line="240" w:lineRule="auto"/>
        <w:rPr>
          <w:rFonts w:ascii="Arial" w:hAnsi="Arial" w:cs="Arial"/>
          <w:sz w:val="20"/>
          <w:szCs w:val="20"/>
        </w:rPr>
      </w:pPr>
      <w:r w:rsidRPr="0018722A">
        <w:rPr>
          <w:rFonts w:ascii="Arial" w:hAnsi="Arial" w:cs="Arial"/>
          <w:sz w:val="20"/>
          <w:szCs w:val="20"/>
        </w:rPr>
        <w:t>Note the station, time, and date, and Index calculation.</w:t>
      </w:r>
    </w:p>
    <w:p w14:paraId="0E0C00C9" w14:textId="77777777" w:rsidR="00D36947" w:rsidRPr="0018722A" w:rsidRDefault="00D36947" w:rsidP="001E1F02">
      <w:pPr>
        <w:numPr>
          <w:ilvl w:val="1"/>
          <w:numId w:val="34"/>
        </w:numPr>
        <w:tabs>
          <w:tab w:val="left" w:pos="1221"/>
        </w:tabs>
        <w:kinsoku w:val="0"/>
        <w:overflowPunct w:val="0"/>
        <w:autoSpaceDE w:val="0"/>
        <w:autoSpaceDN w:val="0"/>
        <w:adjustRightInd w:val="0"/>
        <w:spacing w:before="40" w:after="0" w:line="240" w:lineRule="auto"/>
        <w:rPr>
          <w:rFonts w:ascii="Arial" w:hAnsi="Arial" w:cs="Arial"/>
          <w:color w:val="000000"/>
          <w:sz w:val="20"/>
          <w:szCs w:val="20"/>
        </w:rPr>
      </w:pPr>
      <w:r w:rsidRPr="0018722A">
        <w:rPr>
          <w:rFonts w:ascii="Arial" w:hAnsi="Arial" w:cs="Arial"/>
          <w:sz w:val="20"/>
          <w:szCs w:val="20"/>
        </w:rPr>
        <w:t>Updates usually occur hourly (at the top of the</w:t>
      </w:r>
      <w:r w:rsidRPr="0018722A">
        <w:rPr>
          <w:rFonts w:ascii="Arial" w:hAnsi="Arial" w:cs="Arial"/>
          <w:spacing w:val="-12"/>
          <w:sz w:val="20"/>
          <w:szCs w:val="20"/>
        </w:rPr>
        <w:t xml:space="preserve"> </w:t>
      </w:r>
      <w:r w:rsidRPr="0018722A">
        <w:rPr>
          <w:rFonts w:ascii="Arial" w:hAnsi="Arial" w:cs="Arial"/>
          <w:sz w:val="20"/>
          <w:szCs w:val="20"/>
        </w:rPr>
        <w:t>hour).</w:t>
      </w:r>
    </w:p>
    <w:p w14:paraId="7D86E24D" w14:textId="77777777" w:rsidR="00D36947" w:rsidRPr="0018722A" w:rsidRDefault="00D36947" w:rsidP="001E1F02">
      <w:pPr>
        <w:numPr>
          <w:ilvl w:val="1"/>
          <w:numId w:val="34"/>
        </w:numPr>
        <w:tabs>
          <w:tab w:val="left" w:pos="1221"/>
        </w:tabs>
        <w:kinsoku w:val="0"/>
        <w:overflowPunct w:val="0"/>
        <w:autoSpaceDE w:val="0"/>
        <w:autoSpaceDN w:val="0"/>
        <w:adjustRightInd w:val="0"/>
        <w:spacing w:before="41" w:after="0"/>
        <w:ind w:right="572"/>
        <w:rPr>
          <w:rFonts w:ascii="Arial" w:hAnsi="Arial" w:cs="Arial"/>
          <w:color w:val="000000"/>
          <w:sz w:val="20"/>
          <w:szCs w:val="20"/>
        </w:rPr>
      </w:pPr>
      <w:r w:rsidRPr="0018722A">
        <w:rPr>
          <w:rFonts w:ascii="Arial" w:hAnsi="Arial" w:cs="Arial"/>
          <w:sz w:val="20"/>
          <w:szCs w:val="20"/>
        </w:rPr>
        <w:t>Use the index calculation that is within one hour of scheduled kick-off or practice</w:t>
      </w:r>
      <w:r w:rsidRPr="0018722A">
        <w:rPr>
          <w:rFonts w:ascii="Arial" w:hAnsi="Arial" w:cs="Arial"/>
          <w:spacing w:val="-3"/>
          <w:sz w:val="20"/>
          <w:szCs w:val="20"/>
        </w:rPr>
        <w:t xml:space="preserve"> </w:t>
      </w:r>
      <w:r w:rsidRPr="0018722A">
        <w:rPr>
          <w:rFonts w:ascii="Arial" w:hAnsi="Arial" w:cs="Arial"/>
          <w:sz w:val="20"/>
          <w:szCs w:val="20"/>
        </w:rPr>
        <w:t>time.</w:t>
      </w:r>
    </w:p>
    <w:p w14:paraId="3AA4A885" w14:textId="77777777" w:rsidR="00D36947" w:rsidRPr="0018722A" w:rsidRDefault="00D36947" w:rsidP="001E1F02">
      <w:pPr>
        <w:numPr>
          <w:ilvl w:val="1"/>
          <w:numId w:val="34"/>
        </w:numPr>
        <w:tabs>
          <w:tab w:val="left" w:pos="1221"/>
        </w:tabs>
        <w:kinsoku w:val="0"/>
        <w:overflowPunct w:val="0"/>
        <w:autoSpaceDE w:val="0"/>
        <w:autoSpaceDN w:val="0"/>
        <w:adjustRightInd w:val="0"/>
        <w:spacing w:before="6" w:after="0" w:line="240" w:lineRule="auto"/>
        <w:outlineLvl w:val="0"/>
        <w:rPr>
          <w:rFonts w:ascii="Arial" w:hAnsi="Arial" w:cs="Arial"/>
          <w:b/>
          <w:bCs/>
          <w:color w:val="000000"/>
          <w:sz w:val="20"/>
          <w:szCs w:val="20"/>
        </w:rPr>
      </w:pPr>
      <w:r w:rsidRPr="0018722A">
        <w:rPr>
          <w:rFonts w:ascii="Arial" w:hAnsi="Arial" w:cs="Arial"/>
          <w:b/>
          <w:bCs/>
          <w:sz w:val="20"/>
          <w:szCs w:val="20"/>
        </w:rPr>
        <w:t>If the AQHI is “7” or higher then go to steps 4 or 5 as appropriate</w:t>
      </w:r>
    </w:p>
    <w:p w14:paraId="59E1DC98" w14:textId="77777777" w:rsidR="00D36947" w:rsidRPr="0018722A" w:rsidRDefault="00D36947" w:rsidP="00D36947">
      <w:pPr>
        <w:kinsoku w:val="0"/>
        <w:overflowPunct w:val="0"/>
        <w:autoSpaceDE w:val="0"/>
        <w:autoSpaceDN w:val="0"/>
        <w:adjustRightInd w:val="0"/>
        <w:spacing w:before="1" w:after="0" w:line="240" w:lineRule="auto"/>
        <w:rPr>
          <w:rFonts w:ascii="Arial" w:hAnsi="Arial" w:cs="Arial"/>
          <w:b/>
          <w:bCs/>
          <w:sz w:val="20"/>
          <w:szCs w:val="20"/>
        </w:rPr>
      </w:pPr>
    </w:p>
    <w:p w14:paraId="48D88ABC" w14:textId="77777777" w:rsidR="00D36947" w:rsidRPr="0018722A" w:rsidRDefault="00D36947" w:rsidP="001E1F02">
      <w:pPr>
        <w:numPr>
          <w:ilvl w:val="0"/>
          <w:numId w:val="34"/>
        </w:numPr>
        <w:tabs>
          <w:tab w:val="left" w:pos="501"/>
        </w:tabs>
        <w:kinsoku w:val="0"/>
        <w:overflowPunct w:val="0"/>
        <w:autoSpaceDE w:val="0"/>
        <w:autoSpaceDN w:val="0"/>
        <w:adjustRightInd w:val="0"/>
        <w:spacing w:before="1" w:after="0" w:line="240" w:lineRule="auto"/>
        <w:rPr>
          <w:rFonts w:ascii="Arial" w:hAnsi="Arial" w:cs="Arial"/>
          <w:b/>
          <w:bCs/>
          <w:sz w:val="20"/>
          <w:szCs w:val="20"/>
        </w:rPr>
      </w:pPr>
      <w:r w:rsidRPr="0018722A">
        <w:rPr>
          <w:rFonts w:ascii="Arial" w:hAnsi="Arial" w:cs="Arial"/>
          <w:b/>
          <w:bCs/>
          <w:sz w:val="20"/>
          <w:szCs w:val="20"/>
        </w:rPr>
        <w:t>Games</w:t>
      </w:r>
    </w:p>
    <w:p w14:paraId="364F2E22" w14:textId="77777777" w:rsidR="00D36947" w:rsidRPr="0018722A" w:rsidRDefault="00D36947" w:rsidP="001E1F02">
      <w:pPr>
        <w:numPr>
          <w:ilvl w:val="1"/>
          <w:numId w:val="34"/>
        </w:numPr>
        <w:tabs>
          <w:tab w:val="left" w:pos="1221"/>
        </w:tabs>
        <w:kinsoku w:val="0"/>
        <w:overflowPunct w:val="0"/>
        <w:autoSpaceDE w:val="0"/>
        <w:autoSpaceDN w:val="0"/>
        <w:adjustRightInd w:val="0"/>
        <w:spacing w:before="36" w:after="0" w:line="278" w:lineRule="auto"/>
        <w:ind w:right="592"/>
        <w:rPr>
          <w:rFonts w:ascii="Arial" w:hAnsi="Arial" w:cs="Arial"/>
          <w:color w:val="000000"/>
          <w:sz w:val="20"/>
          <w:szCs w:val="20"/>
        </w:rPr>
      </w:pPr>
      <w:r w:rsidRPr="0018722A">
        <w:rPr>
          <w:rFonts w:ascii="Arial" w:hAnsi="Arial" w:cs="Arial"/>
          <w:sz w:val="20"/>
          <w:szCs w:val="20"/>
        </w:rPr>
        <w:t>If the Affiliated Member has not cancelled games in advance all teams and match officials should arrive ready to</w:t>
      </w:r>
      <w:r w:rsidRPr="0018722A">
        <w:rPr>
          <w:rFonts w:ascii="Arial" w:hAnsi="Arial" w:cs="Arial"/>
          <w:spacing w:val="-4"/>
          <w:sz w:val="20"/>
          <w:szCs w:val="20"/>
        </w:rPr>
        <w:t xml:space="preserve"> </w:t>
      </w:r>
      <w:r w:rsidRPr="0018722A">
        <w:rPr>
          <w:rFonts w:ascii="Arial" w:hAnsi="Arial" w:cs="Arial"/>
          <w:sz w:val="20"/>
          <w:szCs w:val="20"/>
        </w:rPr>
        <w:t>play.</w:t>
      </w:r>
    </w:p>
    <w:p w14:paraId="16A98E0B" w14:textId="77777777" w:rsidR="00D36947" w:rsidRPr="0018722A" w:rsidRDefault="00D36947" w:rsidP="001E1F02">
      <w:pPr>
        <w:numPr>
          <w:ilvl w:val="1"/>
          <w:numId w:val="34"/>
        </w:numPr>
        <w:tabs>
          <w:tab w:val="left" w:pos="1221"/>
        </w:tabs>
        <w:kinsoku w:val="0"/>
        <w:overflowPunct w:val="0"/>
        <w:autoSpaceDE w:val="0"/>
        <w:autoSpaceDN w:val="0"/>
        <w:adjustRightInd w:val="0"/>
        <w:spacing w:after="0"/>
        <w:ind w:right="772"/>
        <w:rPr>
          <w:rFonts w:ascii="Arial" w:hAnsi="Arial" w:cs="Arial"/>
          <w:color w:val="000000"/>
          <w:sz w:val="20"/>
          <w:szCs w:val="20"/>
        </w:rPr>
      </w:pPr>
      <w:r w:rsidRPr="0018722A">
        <w:rPr>
          <w:rFonts w:ascii="Arial" w:hAnsi="Arial" w:cs="Arial"/>
          <w:sz w:val="20"/>
          <w:szCs w:val="20"/>
        </w:rPr>
        <w:t>If the AQHI is still above “7” at the next calculation the teams involved and the match official should consider delaying kick-off or cancelling the</w:t>
      </w:r>
      <w:r w:rsidRPr="0018722A">
        <w:rPr>
          <w:rFonts w:ascii="Arial" w:hAnsi="Arial" w:cs="Arial"/>
          <w:spacing w:val="-8"/>
          <w:sz w:val="20"/>
          <w:szCs w:val="20"/>
        </w:rPr>
        <w:t xml:space="preserve"> </w:t>
      </w:r>
      <w:r w:rsidRPr="0018722A">
        <w:rPr>
          <w:rFonts w:ascii="Arial" w:hAnsi="Arial" w:cs="Arial"/>
          <w:sz w:val="20"/>
          <w:szCs w:val="20"/>
        </w:rPr>
        <w:t>game.</w:t>
      </w:r>
    </w:p>
    <w:p w14:paraId="01BAFE9D" w14:textId="77777777" w:rsidR="00D36947" w:rsidRPr="0018722A" w:rsidRDefault="00D36947" w:rsidP="001E1F02">
      <w:pPr>
        <w:numPr>
          <w:ilvl w:val="2"/>
          <w:numId w:val="34"/>
        </w:numPr>
        <w:tabs>
          <w:tab w:val="left" w:pos="1941"/>
        </w:tabs>
        <w:kinsoku w:val="0"/>
        <w:overflowPunct w:val="0"/>
        <w:autoSpaceDE w:val="0"/>
        <w:autoSpaceDN w:val="0"/>
        <w:adjustRightInd w:val="0"/>
        <w:spacing w:after="0" w:line="275" w:lineRule="exact"/>
        <w:ind w:hanging="307"/>
        <w:rPr>
          <w:rFonts w:ascii="Arial" w:hAnsi="Arial" w:cs="Arial"/>
          <w:sz w:val="20"/>
          <w:szCs w:val="20"/>
        </w:rPr>
      </w:pPr>
      <w:r w:rsidRPr="0018722A">
        <w:rPr>
          <w:rFonts w:ascii="Arial" w:hAnsi="Arial" w:cs="Arial"/>
          <w:sz w:val="20"/>
          <w:szCs w:val="20"/>
        </w:rPr>
        <w:t>The match official reserves the final right to cancel the game if the</w:t>
      </w:r>
      <w:r w:rsidRPr="0018722A">
        <w:rPr>
          <w:rFonts w:ascii="Arial" w:hAnsi="Arial" w:cs="Arial"/>
          <w:spacing w:val="-5"/>
          <w:sz w:val="20"/>
          <w:szCs w:val="20"/>
        </w:rPr>
        <w:t xml:space="preserve"> </w:t>
      </w:r>
      <w:r w:rsidRPr="0018722A">
        <w:rPr>
          <w:rFonts w:ascii="Arial" w:hAnsi="Arial" w:cs="Arial"/>
          <w:sz w:val="20"/>
          <w:szCs w:val="20"/>
        </w:rPr>
        <w:t>conditions</w:t>
      </w:r>
    </w:p>
    <w:p w14:paraId="7DC66C80" w14:textId="77777777" w:rsidR="00D36947" w:rsidRPr="0018722A" w:rsidRDefault="00D36947" w:rsidP="00D36947">
      <w:pPr>
        <w:kinsoku w:val="0"/>
        <w:overflowPunct w:val="0"/>
        <w:autoSpaceDE w:val="0"/>
        <w:autoSpaceDN w:val="0"/>
        <w:adjustRightInd w:val="0"/>
        <w:spacing w:after="0" w:line="258" w:lineRule="exact"/>
        <w:ind w:left="884" w:firstLine="681"/>
        <w:rPr>
          <w:rFonts w:ascii="Arial" w:hAnsi="Arial" w:cs="Arial"/>
          <w:sz w:val="20"/>
          <w:szCs w:val="20"/>
        </w:rPr>
      </w:pPr>
      <w:r w:rsidRPr="0018722A">
        <w:rPr>
          <w:rFonts w:ascii="Arial" w:hAnsi="Arial" w:cs="Arial"/>
          <w:sz w:val="20"/>
          <w:szCs w:val="20"/>
        </w:rPr>
        <w:t>are considered dangerous, in the match official’s opinion.</w:t>
      </w:r>
    </w:p>
    <w:p w14:paraId="403D75CB" w14:textId="77777777" w:rsidR="00D36947" w:rsidRPr="0018722A" w:rsidRDefault="00D36947" w:rsidP="00D36947">
      <w:pPr>
        <w:kinsoku w:val="0"/>
        <w:overflowPunct w:val="0"/>
        <w:autoSpaceDE w:val="0"/>
        <w:autoSpaceDN w:val="0"/>
        <w:adjustRightInd w:val="0"/>
        <w:spacing w:after="0" w:line="258" w:lineRule="exact"/>
        <w:ind w:left="39"/>
        <w:rPr>
          <w:rFonts w:ascii="Arial" w:hAnsi="Arial" w:cs="Arial"/>
          <w:sz w:val="20"/>
          <w:szCs w:val="20"/>
        </w:rPr>
        <w:sectPr w:rsidR="00D36947" w:rsidRPr="0018722A" w:rsidSect="00EC2B63">
          <w:type w:val="continuous"/>
          <w:pgSz w:w="12240" w:h="15840" w:code="1"/>
          <w:pgMar w:top="1503" w:right="1298" w:bottom="278" w:left="1298" w:header="720" w:footer="720" w:gutter="0"/>
          <w:cols w:space="720"/>
          <w:vAlign w:val="center"/>
          <w:noEndnote/>
        </w:sectPr>
      </w:pPr>
    </w:p>
    <w:p w14:paraId="10DCD0EE" w14:textId="77777777" w:rsidR="00D36947" w:rsidRPr="0018722A" w:rsidRDefault="00D36947" w:rsidP="00D36947">
      <w:pPr>
        <w:kinsoku w:val="0"/>
        <w:overflowPunct w:val="0"/>
        <w:autoSpaceDE w:val="0"/>
        <w:autoSpaceDN w:val="0"/>
        <w:adjustRightInd w:val="0"/>
        <w:spacing w:before="182" w:after="0" w:line="278" w:lineRule="auto"/>
        <w:ind w:left="1940" w:right="209" w:hanging="375"/>
        <w:rPr>
          <w:rFonts w:ascii="Arial" w:hAnsi="Arial" w:cs="Arial"/>
          <w:sz w:val="20"/>
          <w:szCs w:val="20"/>
        </w:rPr>
      </w:pPr>
      <w:r w:rsidRPr="0018722A">
        <w:rPr>
          <w:rFonts w:ascii="Arial" w:hAnsi="Arial" w:cs="Arial"/>
          <w:sz w:val="20"/>
          <w:szCs w:val="20"/>
        </w:rPr>
        <w:t>ii. Referee to write on game sheet reason for abandonment with the Index calculation, time &amp; date number calculated and AQHI station used.</w:t>
      </w:r>
    </w:p>
    <w:p w14:paraId="0247E852" w14:textId="77777777" w:rsidR="00D36947" w:rsidRPr="0018722A" w:rsidRDefault="00D36947" w:rsidP="00D36947">
      <w:pPr>
        <w:kinsoku w:val="0"/>
        <w:overflowPunct w:val="0"/>
        <w:autoSpaceDE w:val="0"/>
        <w:autoSpaceDN w:val="0"/>
        <w:adjustRightInd w:val="0"/>
        <w:spacing w:after="0"/>
        <w:ind w:left="1220" w:right="209" w:hanging="360"/>
        <w:rPr>
          <w:rFonts w:ascii="Arial" w:hAnsi="Arial" w:cs="Arial"/>
          <w:sz w:val="20"/>
          <w:szCs w:val="20"/>
        </w:rPr>
      </w:pPr>
      <w:r w:rsidRPr="0018722A">
        <w:rPr>
          <w:rFonts w:ascii="Arial" w:hAnsi="Arial" w:cs="Arial"/>
          <w:sz w:val="20"/>
          <w:szCs w:val="20"/>
        </w:rPr>
        <w:t>c. If air quality changes dramatically during a game (e.g. sudden smoke event caused by wind direction change) referees and team officials are advised to use their discretion. Record all decisions and relevant information on the game sheet.</w:t>
      </w:r>
    </w:p>
    <w:p w14:paraId="1BA84B90" w14:textId="77777777" w:rsidR="00D36947" w:rsidRPr="0018722A" w:rsidRDefault="00D36947" w:rsidP="00D36947">
      <w:pPr>
        <w:kinsoku w:val="0"/>
        <w:overflowPunct w:val="0"/>
        <w:autoSpaceDE w:val="0"/>
        <w:autoSpaceDN w:val="0"/>
        <w:adjustRightInd w:val="0"/>
        <w:spacing w:before="8" w:after="0" w:line="240" w:lineRule="auto"/>
        <w:rPr>
          <w:rFonts w:ascii="Arial" w:hAnsi="Arial" w:cs="Arial"/>
          <w:sz w:val="20"/>
          <w:szCs w:val="20"/>
        </w:rPr>
      </w:pPr>
    </w:p>
    <w:p w14:paraId="22678884" w14:textId="77777777" w:rsidR="00D36947" w:rsidRPr="0018722A" w:rsidRDefault="00D36947" w:rsidP="001E1F02">
      <w:pPr>
        <w:numPr>
          <w:ilvl w:val="0"/>
          <w:numId w:val="33"/>
        </w:numPr>
        <w:tabs>
          <w:tab w:val="left" w:pos="501"/>
        </w:tabs>
        <w:kinsoku w:val="0"/>
        <w:overflowPunct w:val="0"/>
        <w:autoSpaceDE w:val="0"/>
        <w:autoSpaceDN w:val="0"/>
        <w:adjustRightInd w:val="0"/>
        <w:spacing w:after="0" w:line="240" w:lineRule="auto"/>
        <w:outlineLvl w:val="0"/>
        <w:rPr>
          <w:rFonts w:ascii="Arial" w:hAnsi="Arial" w:cs="Arial"/>
          <w:b/>
          <w:bCs/>
          <w:sz w:val="20"/>
          <w:szCs w:val="20"/>
        </w:rPr>
      </w:pPr>
      <w:r w:rsidRPr="0018722A">
        <w:rPr>
          <w:rFonts w:ascii="Arial" w:hAnsi="Arial" w:cs="Arial"/>
          <w:b/>
          <w:bCs/>
          <w:sz w:val="20"/>
          <w:szCs w:val="20"/>
        </w:rPr>
        <w:t>For Practices</w:t>
      </w:r>
    </w:p>
    <w:p w14:paraId="78ECF914" w14:textId="77777777" w:rsidR="00D36947" w:rsidRPr="0018722A" w:rsidRDefault="00D36947" w:rsidP="001E1F02">
      <w:pPr>
        <w:numPr>
          <w:ilvl w:val="1"/>
          <w:numId w:val="33"/>
        </w:numPr>
        <w:tabs>
          <w:tab w:val="left" w:pos="1221"/>
        </w:tabs>
        <w:kinsoku w:val="0"/>
        <w:overflowPunct w:val="0"/>
        <w:autoSpaceDE w:val="0"/>
        <w:autoSpaceDN w:val="0"/>
        <w:adjustRightInd w:val="0"/>
        <w:spacing w:before="36" w:after="0"/>
        <w:ind w:right="389"/>
        <w:rPr>
          <w:rFonts w:ascii="Arial" w:hAnsi="Arial" w:cs="Arial"/>
          <w:sz w:val="20"/>
          <w:szCs w:val="20"/>
        </w:rPr>
      </w:pPr>
      <w:r w:rsidRPr="0018722A">
        <w:rPr>
          <w:rFonts w:ascii="Arial" w:hAnsi="Arial" w:cs="Arial"/>
          <w:sz w:val="20"/>
          <w:szCs w:val="20"/>
        </w:rPr>
        <w:lastRenderedPageBreak/>
        <w:t>Team officials should consider a rescheduled practice or postponing practice until a later</w:t>
      </w:r>
      <w:r w:rsidRPr="0018722A">
        <w:rPr>
          <w:rFonts w:ascii="Arial" w:hAnsi="Arial" w:cs="Arial"/>
          <w:spacing w:val="-6"/>
          <w:sz w:val="20"/>
          <w:szCs w:val="20"/>
        </w:rPr>
        <w:t xml:space="preserve"> </w:t>
      </w:r>
      <w:r w:rsidRPr="0018722A">
        <w:rPr>
          <w:rFonts w:ascii="Arial" w:hAnsi="Arial" w:cs="Arial"/>
          <w:sz w:val="20"/>
          <w:szCs w:val="20"/>
        </w:rPr>
        <w:t>time.</w:t>
      </w:r>
    </w:p>
    <w:p w14:paraId="361C7F42" w14:textId="77777777" w:rsidR="00D36947" w:rsidRPr="0018722A" w:rsidRDefault="00D36947" w:rsidP="00D36947">
      <w:pPr>
        <w:kinsoku w:val="0"/>
        <w:overflowPunct w:val="0"/>
        <w:autoSpaceDE w:val="0"/>
        <w:autoSpaceDN w:val="0"/>
        <w:adjustRightInd w:val="0"/>
        <w:spacing w:before="206" w:after="0" w:line="278" w:lineRule="exact"/>
        <w:ind w:left="140"/>
        <w:outlineLvl w:val="0"/>
        <w:rPr>
          <w:rFonts w:ascii="Arial" w:hAnsi="Arial" w:cs="Arial"/>
          <w:b/>
          <w:bCs/>
          <w:sz w:val="20"/>
          <w:szCs w:val="20"/>
        </w:rPr>
      </w:pPr>
      <w:r w:rsidRPr="0018722A">
        <w:rPr>
          <w:rFonts w:ascii="Arial" w:hAnsi="Arial" w:cs="Arial"/>
          <w:b/>
          <w:bCs/>
          <w:sz w:val="20"/>
          <w:szCs w:val="20"/>
        </w:rPr>
        <w:t>Incorporating</w:t>
      </w:r>
    </w:p>
    <w:p w14:paraId="7E4ADEB7" w14:textId="77777777" w:rsidR="00D36947" w:rsidRPr="0018722A" w:rsidRDefault="00D36947" w:rsidP="001E1F02">
      <w:pPr>
        <w:numPr>
          <w:ilvl w:val="0"/>
          <w:numId w:val="32"/>
        </w:numPr>
        <w:tabs>
          <w:tab w:val="left" w:pos="501"/>
        </w:tabs>
        <w:kinsoku w:val="0"/>
        <w:overflowPunct w:val="0"/>
        <w:autoSpaceDE w:val="0"/>
        <w:autoSpaceDN w:val="0"/>
        <w:adjustRightInd w:val="0"/>
        <w:spacing w:after="0" w:line="273" w:lineRule="exact"/>
        <w:rPr>
          <w:rFonts w:ascii="Arial" w:hAnsi="Arial" w:cs="Arial"/>
          <w:sz w:val="20"/>
          <w:szCs w:val="20"/>
        </w:rPr>
      </w:pPr>
      <w:r w:rsidRPr="0018722A">
        <w:rPr>
          <w:rFonts w:ascii="Arial" w:hAnsi="Arial" w:cs="Arial"/>
          <w:sz w:val="20"/>
          <w:szCs w:val="20"/>
        </w:rPr>
        <w:t>Incorporating AQHI into your training</w:t>
      </w:r>
      <w:r w:rsidRPr="0018722A">
        <w:rPr>
          <w:rFonts w:ascii="Arial" w:hAnsi="Arial" w:cs="Arial"/>
          <w:spacing w:val="-3"/>
          <w:sz w:val="20"/>
          <w:szCs w:val="20"/>
        </w:rPr>
        <w:t xml:space="preserve"> </w:t>
      </w:r>
      <w:r w:rsidRPr="0018722A">
        <w:rPr>
          <w:rFonts w:ascii="Arial" w:hAnsi="Arial" w:cs="Arial"/>
          <w:sz w:val="20"/>
          <w:szCs w:val="20"/>
        </w:rPr>
        <w:t>practices</w:t>
      </w:r>
    </w:p>
    <w:p w14:paraId="194F0739" w14:textId="77777777" w:rsidR="00D36947" w:rsidRPr="0018722A" w:rsidRDefault="00D36947" w:rsidP="001E1F02">
      <w:pPr>
        <w:numPr>
          <w:ilvl w:val="1"/>
          <w:numId w:val="32"/>
        </w:numPr>
        <w:tabs>
          <w:tab w:val="left" w:pos="861"/>
        </w:tabs>
        <w:kinsoku w:val="0"/>
        <w:overflowPunct w:val="0"/>
        <w:autoSpaceDE w:val="0"/>
        <w:autoSpaceDN w:val="0"/>
        <w:adjustRightInd w:val="0"/>
        <w:spacing w:before="41" w:after="0" w:line="240" w:lineRule="auto"/>
        <w:rPr>
          <w:rFonts w:ascii="Arial" w:hAnsi="Arial" w:cs="Arial"/>
          <w:sz w:val="20"/>
          <w:szCs w:val="20"/>
        </w:rPr>
      </w:pPr>
      <w:r w:rsidRPr="0018722A">
        <w:rPr>
          <w:rFonts w:ascii="Arial" w:hAnsi="Arial" w:cs="Arial"/>
          <w:sz w:val="20"/>
          <w:szCs w:val="20"/>
        </w:rPr>
        <w:t>Access the latest AQHI</w:t>
      </w:r>
      <w:r w:rsidRPr="0018722A">
        <w:rPr>
          <w:rFonts w:ascii="Arial" w:hAnsi="Arial" w:cs="Arial"/>
          <w:spacing w:val="-2"/>
          <w:sz w:val="20"/>
          <w:szCs w:val="20"/>
        </w:rPr>
        <w:t xml:space="preserve"> </w:t>
      </w:r>
      <w:r w:rsidRPr="0018722A">
        <w:rPr>
          <w:rFonts w:ascii="Arial" w:hAnsi="Arial" w:cs="Arial"/>
          <w:sz w:val="20"/>
          <w:szCs w:val="20"/>
        </w:rPr>
        <w:t>calculations</w:t>
      </w:r>
    </w:p>
    <w:p w14:paraId="07D4C930" w14:textId="77777777" w:rsidR="00D36947" w:rsidRPr="0018722A" w:rsidRDefault="00D36947" w:rsidP="001E1F02">
      <w:pPr>
        <w:numPr>
          <w:ilvl w:val="2"/>
          <w:numId w:val="32"/>
        </w:numPr>
        <w:tabs>
          <w:tab w:val="left" w:pos="1221"/>
        </w:tabs>
        <w:kinsoku w:val="0"/>
        <w:overflowPunct w:val="0"/>
        <w:autoSpaceDE w:val="0"/>
        <w:autoSpaceDN w:val="0"/>
        <w:adjustRightInd w:val="0"/>
        <w:spacing w:before="43" w:after="0" w:line="240" w:lineRule="auto"/>
        <w:rPr>
          <w:rFonts w:ascii="Arial" w:hAnsi="Arial" w:cs="Arial"/>
          <w:sz w:val="20"/>
          <w:szCs w:val="20"/>
        </w:rPr>
      </w:pPr>
      <w:r w:rsidRPr="0018722A">
        <w:rPr>
          <w:rFonts w:ascii="Arial" w:hAnsi="Arial" w:cs="Arial"/>
          <w:sz w:val="20"/>
          <w:szCs w:val="20"/>
        </w:rPr>
        <w:t>If air quality is “3” or below continue with training as</w:t>
      </w:r>
      <w:r w:rsidRPr="0018722A">
        <w:rPr>
          <w:rFonts w:ascii="Arial" w:hAnsi="Arial" w:cs="Arial"/>
          <w:spacing w:val="-7"/>
          <w:sz w:val="20"/>
          <w:szCs w:val="20"/>
        </w:rPr>
        <w:t xml:space="preserve"> </w:t>
      </w:r>
      <w:r w:rsidRPr="0018722A">
        <w:rPr>
          <w:rFonts w:ascii="Arial" w:hAnsi="Arial" w:cs="Arial"/>
          <w:sz w:val="20"/>
          <w:szCs w:val="20"/>
        </w:rPr>
        <w:t>normal.</w:t>
      </w:r>
    </w:p>
    <w:p w14:paraId="0936E1C0" w14:textId="77777777" w:rsidR="00D36947" w:rsidRPr="0018722A" w:rsidRDefault="00D36947" w:rsidP="001E1F02">
      <w:pPr>
        <w:numPr>
          <w:ilvl w:val="2"/>
          <w:numId w:val="32"/>
        </w:numPr>
        <w:tabs>
          <w:tab w:val="left" w:pos="1221"/>
        </w:tabs>
        <w:kinsoku w:val="0"/>
        <w:overflowPunct w:val="0"/>
        <w:autoSpaceDE w:val="0"/>
        <w:autoSpaceDN w:val="0"/>
        <w:adjustRightInd w:val="0"/>
        <w:spacing w:before="41" w:after="0" w:line="240" w:lineRule="auto"/>
        <w:rPr>
          <w:rFonts w:ascii="Arial" w:hAnsi="Arial" w:cs="Arial"/>
          <w:sz w:val="20"/>
          <w:szCs w:val="20"/>
        </w:rPr>
      </w:pPr>
      <w:r w:rsidRPr="0018722A">
        <w:rPr>
          <w:rFonts w:ascii="Arial" w:hAnsi="Arial" w:cs="Arial"/>
          <w:sz w:val="20"/>
          <w:szCs w:val="20"/>
        </w:rPr>
        <w:t>If air quality is an index of 4 – 6 then be prepared to adjust the practice</w:t>
      </w:r>
      <w:r w:rsidRPr="0018722A">
        <w:rPr>
          <w:rFonts w:ascii="Arial" w:hAnsi="Arial" w:cs="Arial"/>
          <w:spacing w:val="-4"/>
          <w:sz w:val="20"/>
          <w:szCs w:val="20"/>
        </w:rPr>
        <w:t xml:space="preserve"> </w:t>
      </w:r>
      <w:r w:rsidRPr="0018722A">
        <w:rPr>
          <w:rFonts w:ascii="Arial" w:hAnsi="Arial" w:cs="Arial"/>
          <w:sz w:val="20"/>
          <w:szCs w:val="20"/>
        </w:rPr>
        <w:t>by:</w:t>
      </w:r>
    </w:p>
    <w:p w14:paraId="197F35C7" w14:textId="77777777" w:rsidR="00D36947" w:rsidRPr="0018722A" w:rsidRDefault="00D36947" w:rsidP="001E1F02">
      <w:pPr>
        <w:numPr>
          <w:ilvl w:val="3"/>
          <w:numId w:val="32"/>
        </w:numPr>
        <w:tabs>
          <w:tab w:val="left" w:pos="1581"/>
        </w:tabs>
        <w:kinsoku w:val="0"/>
        <w:overflowPunct w:val="0"/>
        <w:autoSpaceDE w:val="0"/>
        <w:autoSpaceDN w:val="0"/>
        <w:adjustRightInd w:val="0"/>
        <w:spacing w:before="40" w:after="0" w:line="240" w:lineRule="auto"/>
        <w:rPr>
          <w:rFonts w:ascii="Arial" w:hAnsi="Arial" w:cs="Arial"/>
          <w:sz w:val="20"/>
          <w:szCs w:val="20"/>
        </w:rPr>
      </w:pPr>
      <w:r w:rsidRPr="0018722A">
        <w:rPr>
          <w:rFonts w:ascii="Arial" w:hAnsi="Arial" w:cs="Arial"/>
          <w:sz w:val="20"/>
          <w:szCs w:val="20"/>
        </w:rPr>
        <w:t>Reducing the</w:t>
      </w:r>
      <w:r w:rsidRPr="0018722A">
        <w:rPr>
          <w:rFonts w:ascii="Arial" w:hAnsi="Arial" w:cs="Arial"/>
          <w:spacing w:val="-2"/>
          <w:sz w:val="20"/>
          <w:szCs w:val="20"/>
        </w:rPr>
        <w:t xml:space="preserve"> </w:t>
      </w:r>
      <w:r w:rsidRPr="0018722A">
        <w:rPr>
          <w:rFonts w:ascii="Arial" w:hAnsi="Arial" w:cs="Arial"/>
          <w:sz w:val="20"/>
          <w:szCs w:val="20"/>
        </w:rPr>
        <w:t>intensity.</w:t>
      </w:r>
    </w:p>
    <w:p w14:paraId="403EE185" w14:textId="77777777" w:rsidR="00D36947" w:rsidRPr="0018722A" w:rsidRDefault="00D36947" w:rsidP="001E1F02">
      <w:pPr>
        <w:numPr>
          <w:ilvl w:val="3"/>
          <w:numId w:val="32"/>
        </w:numPr>
        <w:tabs>
          <w:tab w:val="left" w:pos="1581"/>
        </w:tabs>
        <w:kinsoku w:val="0"/>
        <w:overflowPunct w:val="0"/>
        <w:autoSpaceDE w:val="0"/>
        <w:autoSpaceDN w:val="0"/>
        <w:adjustRightInd w:val="0"/>
        <w:spacing w:before="40" w:after="0" w:line="240" w:lineRule="auto"/>
        <w:rPr>
          <w:rFonts w:ascii="Arial" w:hAnsi="Arial" w:cs="Arial"/>
          <w:sz w:val="20"/>
          <w:szCs w:val="20"/>
        </w:rPr>
      </w:pPr>
      <w:r w:rsidRPr="0018722A">
        <w:rPr>
          <w:rFonts w:ascii="Arial" w:hAnsi="Arial" w:cs="Arial"/>
          <w:sz w:val="20"/>
          <w:szCs w:val="20"/>
        </w:rPr>
        <w:t>Reducing the duration of the</w:t>
      </w:r>
      <w:r w:rsidRPr="0018722A">
        <w:rPr>
          <w:rFonts w:ascii="Arial" w:hAnsi="Arial" w:cs="Arial"/>
          <w:spacing w:val="-1"/>
          <w:sz w:val="20"/>
          <w:szCs w:val="20"/>
        </w:rPr>
        <w:t xml:space="preserve"> </w:t>
      </w:r>
      <w:r w:rsidRPr="0018722A">
        <w:rPr>
          <w:rFonts w:ascii="Arial" w:hAnsi="Arial" w:cs="Arial"/>
          <w:sz w:val="20"/>
          <w:szCs w:val="20"/>
        </w:rPr>
        <w:t>practice.</w:t>
      </w:r>
    </w:p>
    <w:p w14:paraId="475E7712" w14:textId="77777777" w:rsidR="00D36947" w:rsidRPr="0018722A" w:rsidRDefault="00D36947" w:rsidP="001E1F02">
      <w:pPr>
        <w:numPr>
          <w:ilvl w:val="3"/>
          <w:numId w:val="32"/>
        </w:numPr>
        <w:tabs>
          <w:tab w:val="left" w:pos="1581"/>
        </w:tabs>
        <w:kinsoku w:val="0"/>
        <w:overflowPunct w:val="0"/>
        <w:autoSpaceDE w:val="0"/>
        <w:autoSpaceDN w:val="0"/>
        <w:adjustRightInd w:val="0"/>
        <w:spacing w:before="42" w:after="0" w:line="240" w:lineRule="auto"/>
        <w:rPr>
          <w:rFonts w:ascii="Arial" w:hAnsi="Arial" w:cs="Arial"/>
          <w:sz w:val="20"/>
          <w:szCs w:val="20"/>
        </w:rPr>
      </w:pPr>
      <w:r w:rsidRPr="0018722A">
        <w:rPr>
          <w:rFonts w:ascii="Arial" w:hAnsi="Arial" w:cs="Arial"/>
          <w:sz w:val="20"/>
          <w:szCs w:val="20"/>
        </w:rPr>
        <w:t>Providing resting</w:t>
      </w:r>
      <w:r w:rsidRPr="0018722A">
        <w:rPr>
          <w:rFonts w:ascii="Arial" w:hAnsi="Arial" w:cs="Arial"/>
          <w:spacing w:val="-6"/>
          <w:sz w:val="20"/>
          <w:szCs w:val="20"/>
        </w:rPr>
        <w:t xml:space="preserve"> </w:t>
      </w:r>
      <w:r w:rsidRPr="0018722A">
        <w:rPr>
          <w:rFonts w:ascii="Arial" w:hAnsi="Arial" w:cs="Arial"/>
          <w:sz w:val="20"/>
          <w:szCs w:val="20"/>
        </w:rPr>
        <w:t>periods.</w:t>
      </w:r>
    </w:p>
    <w:p w14:paraId="0E0AB985" w14:textId="77777777" w:rsidR="00D36947" w:rsidRPr="0018722A" w:rsidRDefault="00D36947" w:rsidP="001E1F02">
      <w:pPr>
        <w:numPr>
          <w:ilvl w:val="2"/>
          <w:numId w:val="32"/>
        </w:numPr>
        <w:tabs>
          <w:tab w:val="left" w:pos="1221"/>
        </w:tabs>
        <w:kinsoku w:val="0"/>
        <w:overflowPunct w:val="0"/>
        <w:autoSpaceDE w:val="0"/>
        <w:autoSpaceDN w:val="0"/>
        <w:adjustRightInd w:val="0"/>
        <w:spacing w:before="40" w:after="0" w:line="240" w:lineRule="auto"/>
        <w:rPr>
          <w:rFonts w:ascii="Arial" w:hAnsi="Arial" w:cs="Arial"/>
          <w:sz w:val="20"/>
          <w:szCs w:val="20"/>
        </w:rPr>
      </w:pPr>
      <w:r w:rsidRPr="0018722A">
        <w:rPr>
          <w:rFonts w:ascii="Arial" w:hAnsi="Arial" w:cs="Arial"/>
          <w:sz w:val="20"/>
          <w:szCs w:val="20"/>
        </w:rPr>
        <w:t>If air quality is “7” or above</w:t>
      </w:r>
      <w:r w:rsidRPr="0018722A">
        <w:rPr>
          <w:rFonts w:ascii="Arial" w:hAnsi="Arial" w:cs="Arial"/>
          <w:spacing w:val="-5"/>
          <w:sz w:val="20"/>
          <w:szCs w:val="20"/>
        </w:rPr>
        <w:t xml:space="preserve"> </w:t>
      </w:r>
      <w:r w:rsidRPr="0018722A">
        <w:rPr>
          <w:rFonts w:ascii="Arial" w:hAnsi="Arial" w:cs="Arial"/>
          <w:sz w:val="20"/>
          <w:szCs w:val="20"/>
        </w:rPr>
        <w:t>reschedule.</w:t>
      </w:r>
    </w:p>
    <w:p w14:paraId="4C7BDDD6" w14:textId="77777777" w:rsidR="00D36947" w:rsidRPr="0018722A" w:rsidRDefault="00D36947" w:rsidP="001E1F02">
      <w:pPr>
        <w:numPr>
          <w:ilvl w:val="0"/>
          <w:numId w:val="32"/>
        </w:numPr>
        <w:tabs>
          <w:tab w:val="left" w:pos="501"/>
        </w:tabs>
        <w:kinsoku w:val="0"/>
        <w:overflowPunct w:val="0"/>
        <w:autoSpaceDE w:val="0"/>
        <w:autoSpaceDN w:val="0"/>
        <w:adjustRightInd w:val="0"/>
        <w:spacing w:before="44" w:after="0" w:line="240" w:lineRule="auto"/>
        <w:rPr>
          <w:rFonts w:ascii="Arial" w:hAnsi="Arial" w:cs="Arial"/>
          <w:sz w:val="20"/>
          <w:szCs w:val="20"/>
        </w:rPr>
      </w:pPr>
      <w:r w:rsidRPr="0018722A">
        <w:rPr>
          <w:rFonts w:ascii="Arial" w:hAnsi="Arial" w:cs="Arial"/>
          <w:sz w:val="20"/>
          <w:szCs w:val="20"/>
        </w:rPr>
        <w:t>Be aware of weather and other</w:t>
      </w:r>
      <w:r w:rsidRPr="0018722A">
        <w:rPr>
          <w:rFonts w:ascii="Arial" w:hAnsi="Arial" w:cs="Arial"/>
          <w:spacing w:val="-2"/>
          <w:sz w:val="20"/>
          <w:szCs w:val="20"/>
        </w:rPr>
        <w:t xml:space="preserve"> </w:t>
      </w:r>
      <w:r w:rsidRPr="0018722A">
        <w:rPr>
          <w:rFonts w:ascii="Arial" w:hAnsi="Arial" w:cs="Arial"/>
          <w:sz w:val="20"/>
          <w:szCs w:val="20"/>
        </w:rPr>
        <w:t>conditions:</w:t>
      </w:r>
    </w:p>
    <w:p w14:paraId="46FA2F43" w14:textId="77777777" w:rsidR="00D36947" w:rsidRPr="0018722A" w:rsidRDefault="00D36947" w:rsidP="001E1F02">
      <w:pPr>
        <w:numPr>
          <w:ilvl w:val="1"/>
          <w:numId w:val="32"/>
        </w:numPr>
        <w:tabs>
          <w:tab w:val="left" w:pos="861"/>
        </w:tabs>
        <w:kinsoku w:val="0"/>
        <w:overflowPunct w:val="0"/>
        <w:autoSpaceDE w:val="0"/>
        <w:autoSpaceDN w:val="0"/>
        <w:adjustRightInd w:val="0"/>
        <w:spacing w:before="40" w:after="0" w:line="240" w:lineRule="auto"/>
        <w:rPr>
          <w:rFonts w:ascii="Arial" w:hAnsi="Arial" w:cs="Arial"/>
          <w:sz w:val="20"/>
          <w:szCs w:val="20"/>
        </w:rPr>
      </w:pPr>
      <w:r w:rsidRPr="0018722A">
        <w:rPr>
          <w:rFonts w:ascii="Arial" w:hAnsi="Arial" w:cs="Arial"/>
          <w:sz w:val="20"/>
          <w:szCs w:val="20"/>
        </w:rPr>
        <w:t>Current forest fires and their locations in the province.</w:t>
      </w:r>
    </w:p>
    <w:p w14:paraId="06F3F2FD" w14:textId="77777777" w:rsidR="00D36947" w:rsidRPr="0018722A" w:rsidRDefault="00D36947" w:rsidP="001E1F02">
      <w:pPr>
        <w:numPr>
          <w:ilvl w:val="1"/>
          <w:numId w:val="32"/>
        </w:numPr>
        <w:tabs>
          <w:tab w:val="left" w:pos="861"/>
        </w:tabs>
        <w:kinsoku w:val="0"/>
        <w:overflowPunct w:val="0"/>
        <w:autoSpaceDE w:val="0"/>
        <w:autoSpaceDN w:val="0"/>
        <w:adjustRightInd w:val="0"/>
        <w:spacing w:before="41" w:after="0"/>
        <w:ind w:right="453"/>
        <w:rPr>
          <w:rFonts w:ascii="Arial" w:hAnsi="Arial" w:cs="Arial"/>
          <w:sz w:val="20"/>
          <w:szCs w:val="20"/>
        </w:rPr>
      </w:pPr>
      <w:r w:rsidRPr="0018722A">
        <w:rPr>
          <w:rFonts w:ascii="Arial" w:hAnsi="Arial" w:cs="Arial"/>
          <w:sz w:val="20"/>
          <w:szCs w:val="20"/>
        </w:rPr>
        <w:t>Local burning of stubble on fields or agricultural fields – these can increase particulate matter in the air without impacting the AQHI for a</w:t>
      </w:r>
      <w:r w:rsidRPr="0018722A">
        <w:rPr>
          <w:rFonts w:ascii="Arial" w:hAnsi="Arial" w:cs="Arial"/>
          <w:spacing w:val="-8"/>
          <w:sz w:val="20"/>
          <w:szCs w:val="20"/>
        </w:rPr>
        <w:t xml:space="preserve"> </w:t>
      </w:r>
      <w:r w:rsidRPr="0018722A">
        <w:rPr>
          <w:rFonts w:ascii="Arial" w:hAnsi="Arial" w:cs="Arial"/>
          <w:sz w:val="20"/>
          <w:szCs w:val="20"/>
        </w:rPr>
        <w:t>city.</w:t>
      </w:r>
    </w:p>
    <w:p w14:paraId="57BD78A0" w14:textId="77777777" w:rsidR="00D36947" w:rsidRPr="0018722A" w:rsidRDefault="00D36947" w:rsidP="001E1F02">
      <w:pPr>
        <w:numPr>
          <w:ilvl w:val="1"/>
          <w:numId w:val="32"/>
        </w:numPr>
        <w:tabs>
          <w:tab w:val="left" w:pos="861"/>
        </w:tabs>
        <w:kinsoku w:val="0"/>
        <w:overflowPunct w:val="0"/>
        <w:autoSpaceDE w:val="0"/>
        <w:autoSpaceDN w:val="0"/>
        <w:adjustRightInd w:val="0"/>
        <w:spacing w:before="2" w:after="0" w:line="240" w:lineRule="auto"/>
        <w:rPr>
          <w:rFonts w:ascii="Arial" w:hAnsi="Arial" w:cs="Arial"/>
          <w:sz w:val="20"/>
          <w:szCs w:val="20"/>
        </w:rPr>
      </w:pPr>
      <w:r w:rsidRPr="0018722A">
        <w:rPr>
          <w:rFonts w:ascii="Arial" w:hAnsi="Arial" w:cs="Arial"/>
          <w:sz w:val="20"/>
          <w:szCs w:val="20"/>
        </w:rPr>
        <w:t>Sudden and dramatic changes in wind strength and direction.</w:t>
      </w:r>
    </w:p>
    <w:p w14:paraId="1AC96C1E" w14:textId="77777777" w:rsidR="00D36947" w:rsidRPr="0018722A" w:rsidRDefault="00D36947" w:rsidP="001E1F02">
      <w:pPr>
        <w:numPr>
          <w:ilvl w:val="1"/>
          <w:numId w:val="32"/>
        </w:numPr>
        <w:tabs>
          <w:tab w:val="left" w:pos="861"/>
        </w:tabs>
        <w:kinsoku w:val="0"/>
        <w:overflowPunct w:val="0"/>
        <w:autoSpaceDE w:val="0"/>
        <w:autoSpaceDN w:val="0"/>
        <w:adjustRightInd w:val="0"/>
        <w:spacing w:before="40" w:after="0" w:line="240" w:lineRule="auto"/>
        <w:rPr>
          <w:rFonts w:ascii="Arial" w:hAnsi="Arial" w:cs="Arial"/>
          <w:sz w:val="20"/>
          <w:szCs w:val="20"/>
        </w:rPr>
      </w:pPr>
      <w:r w:rsidRPr="0018722A">
        <w:rPr>
          <w:rFonts w:ascii="Arial" w:hAnsi="Arial" w:cs="Arial"/>
          <w:sz w:val="20"/>
          <w:szCs w:val="20"/>
        </w:rPr>
        <w:t>Proximity of any major road or</w:t>
      </w:r>
      <w:r w:rsidRPr="0018722A">
        <w:rPr>
          <w:rFonts w:ascii="Arial" w:hAnsi="Arial" w:cs="Arial"/>
          <w:spacing w:val="-13"/>
          <w:sz w:val="20"/>
          <w:szCs w:val="20"/>
        </w:rPr>
        <w:t xml:space="preserve"> </w:t>
      </w:r>
      <w:r w:rsidRPr="0018722A">
        <w:rPr>
          <w:rFonts w:ascii="Arial" w:hAnsi="Arial" w:cs="Arial"/>
          <w:sz w:val="20"/>
          <w:szCs w:val="20"/>
        </w:rPr>
        <w:t>highway.</w:t>
      </w:r>
    </w:p>
    <w:p w14:paraId="3C457425" w14:textId="77777777" w:rsidR="00D36947" w:rsidRPr="0018722A" w:rsidRDefault="00D36947" w:rsidP="001E1F02">
      <w:pPr>
        <w:numPr>
          <w:ilvl w:val="1"/>
          <w:numId w:val="32"/>
        </w:numPr>
        <w:tabs>
          <w:tab w:val="left" w:pos="861"/>
        </w:tabs>
        <w:kinsoku w:val="0"/>
        <w:overflowPunct w:val="0"/>
        <w:autoSpaceDE w:val="0"/>
        <w:autoSpaceDN w:val="0"/>
        <w:adjustRightInd w:val="0"/>
        <w:spacing w:before="41" w:after="0" w:line="240" w:lineRule="auto"/>
        <w:rPr>
          <w:rFonts w:ascii="Arial" w:hAnsi="Arial" w:cs="Arial"/>
          <w:sz w:val="20"/>
          <w:szCs w:val="20"/>
        </w:rPr>
      </w:pPr>
      <w:r w:rsidRPr="0018722A">
        <w:rPr>
          <w:rFonts w:ascii="Arial" w:hAnsi="Arial" w:cs="Arial"/>
          <w:sz w:val="20"/>
          <w:szCs w:val="20"/>
        </w:rPr>
        <w:t>Near or downwind of any industrial areas or other significant emission</w:t>
      </w:r>
      <w:r w:rsidRPr="0018722A">
        <w:rPr>
          <w:rFonts w:ascii="Arial" w:hAnsi="Arial" w:cs="Arial"/>
          <w:spacing w:val="1"/>
          <w:sz w:val="20"/>
          <w:szCs w:val="20"/>
        </w:rPr>
        <w:t xml:space="preserve"> </w:t>
      </w:r>
      <w:r w:rsidRPr="0018722A">
        <w:rPr>
          <w:rFonts w:ascii="Arial" w:hAnsi="Arial" w:cs="Arial"/>
          <w:sz w:val="20"/>
          <w:szCs w:val="20"/>
        </w:rPr>
        <w:t>sources.</w:t>
      </w:r>
    </w:p>
    <w:p w14:paraId="4F858097" w14:textId="77777777" w:rsidR="00D36947" w:rsidRPr="0018722A" w:rsidRDefault="00D36947" w:rsidP="001E1F02">
      <w:pPr>
        <w:numPr>
          <w:ilvl w:val="0"/>
          <w:numId w:val="32"/>
        </w:numPr>
        <w:tabs>
          <w:tab w:val="left" w:pos="501"/>
        </w:tabs>
        <w:kinsoku w:val="0"/>
        <w:overflowPunct w:val="0"/>
        <w:autoSpaceDE w:val="0"/>
        <w:autoSpaceDN w:val="0"/>
        <w:adjustRightInd w:val="0"/>
        <w:spacing w:before="41" w:after="0"/>
        <w:ind w:right="423"/>
        <w:rPr>
          <w:rFonts w:ascii="Arial" w:hAnsi="Arial" w:cs="Arial"/>
          <w:color w:val="0000FF"/>
          <w:sz w:val="20"/>
          <w:szCs w:val="20"/>
        </w:rPr>
      </w:pPr>
      <w:r w:rsidRPr="0018722A">
        <w:rPr>
          <w:rFonts w:ascii="Arial" w:hAnsi="Arial" w:cs="Arial"/>
          <w:sz w:val="20"/>
          <w:szCs w:val="20"/>
        </w:rPr>
        <w:t>Alberta Health Services maintains an Air Quality Advisory website. This site is helpful for planning your outdoor event.</w:t>
      </w:r>
      <w:r w:rsidRPr="0018722A">
        <w:rPr>
          <w:rFonts w:ascii="Arial" w:hAnsi="Arial" w:cs="Arial"/>
          <w:color w:val="0000FF"/>
          <w:spacing w:val="-7"/>
          <w:sz w:val="20"/>
          <w:szCs w:val="20"/>
        </w:rPr>
        <w:t xml:space="preserve"> </w:t>
      </w:r>
      <w:hyperlink r:id="rId54" w:history="1">
        <w:r w:rsidRPr="0018722A">
          <w:rPr>
            <w:rFonts w:ascii="Arial" w:hAnsi="Arial" w:cs="Arial"/>
            <w:color w:val="0000FF"/>
            <w:sz w:val="20"/>
            <w:szCs w:val="20"/>
            <w:u w:val="single"/>
          </w:rPr>
          <w:t>http://www.albertahealthservices.ca/news/air.aspx</w:t>
        </w:r>
      </w:hyperlink>
    </w:p>
    <w:p w14:paraId="4FA2EFD4" w14:textId="77777777" w:rsidR="00D36947" w:rsidRPr="0018722A" w:rsidRDefault="00D36947" w:rsidP="00D36947">
      <w:pPr>
        <w:kinsoku w:val="0"/>
        <w:overflowPunct w:val="0"/>
        <w:autoSpaceDE w:val="0"/>
        <w:autoSpaceDN w:val="0"/>
        <w:adjustRightInd w:val="0"/>
        <w:spacing w:before="207" w:after="0" w:line="240" w:lineRule="auto"/>
        <w:ind w:left="140"/>
        <w:rPr>
          <w:rFonts w:ascii="Arial" w:hAnsi="Arial" w:cs="Arial"/>
          <w:color w:val="0000FF"/>
          <w:sz w:val="20"/>
          <w:szCs w:val="20"/>
        </w:rPr>
      </w:pPr>
      <w:r w:rsidRPr="0018722A">
        <w:rPr>
          <w:rFonts w:ascii="Arial" w:hAnsi="Arial" w:cs="Arial"/>
          <w:b/>
          <w:bCs/>
          <w:sz w:val="20"/>
          <w:szCs w:val="20"/>
        </w:rPr>
        <w:t xml:space="preserve">EXAMPLE </w:t>
      </w:r>
      <w:hyperlink r:id="rId55" w:history="1">
        <w:r w:rsidRPr="0018722A">
          <w:rPr>
            <w:rFonts w:ascii="Arial" w:hAnsi="Arial" w:cs="Arial"/>
            <w:color w:val="0000FF"/>
            <w:sz w:val="20"/>
            <w:szCs w:val="20"/>
            <w:u w:val="single"/>
          </w:rPr>
          <w:t>http://environment.alberta.ca/apps/aqhi/aqhi.aspx</w:t>
        </w:r>
      </w:hyperlink>
    </w:p>
    <w:p w14:paraId="38D78317" w14:textId="77777777" w:rsidR="00D36947" w:rsidRPr="0018722A" w:rsidRDefault="00D36947" w:rsidP="00D36947">
      <w:pPr>
        <w:kinsoku w:val="0"/>
        <w:overflowPunct w:val="0"/>
        <w:autoSpaceDE w:val="0"/>
        <w:autoSpaceDN w:val="0"/>
        <w:adjustRightInd w:val="0"/>
        <w:spacing w:before="207" w:after="0" w:line="240" w:lineRule="auto"/>
        <w:ind w:left="140"/>
        <w:rPr>
          <w:rFonts w:ascii="Arial" w:hAnsi="Arial" w:cs="Arial"/>
          <w:color w:val="0000FF"/>
          <w:sz w:val="20"/>
          <w:szCs w:val="20"/>
        </w:rPr>
        <w:sectPr w:rsidR="00D36947" w:rsidRPr="0018722A" w:rsidSect="00B47597">
          <w:type w:val="continuous"/>
          <w:pgSz w:w="12240" w:h="15840"/>
          <w:pgMar w:top="1500" w:right="1300" w:bottom="280" w:left="1300" w:header="720" w:footer="720" w:gutter="0"/>
          <w:cols w:space="720"/>
          <w:noEndnote/>
        </w:sectPr>
      </w:pPr>
    </w:p>
    <w:p w14:paraId="3ECCD27C" w14:textId="77777777" w:rsidR="00D36947" w:rsidRPr="0018722A" w:rsidRDefault="00D36947" w:rsidP="00D36947">
      <w:pPr>
        <w:kinsoku w:val="0"/>
        <w:overflowPunct w:val="0"/>
        <w:autoSpaceDE w:val="0"/>
        <w:autoSpaceDN w:val="0"/>
        <w:adjustRightInd w:val="0"/>
        <w:spacing w:after="0" w:line="240" w:lineRule="auto"/>
        <w:rPr>
          <w:rFonts w:ascii="Arial" w:hAnsi="Arial" w:cs="Arial"/>
          <w:sz w:val="20"/>
          <w:szCs w:val="20"/>
        </w:rPr>
      </w:pPr>
    </w:p>
    <w:p w14:paraId="52B3C3AD" w14:textId="77777777" w:rsidR="00D36947" w:rsidRPr="0018722A" w:rsidRDefault="00D36947" w:rsidP="00D36947">
      <w:pPr>
        <w:kinsoku w:val="0"/>
        <w:overflowPunct w:val="0"/>
        <w:autoSpaceDE w:val="0"/>
        <w:autoSpaceDN w:val="0"/>
        <w:adjustRightInd w:val="0"/>
        <w:spacing w:before="201" w:after="0" w:line="279" w:lineRule="exact"/>
        <w:ind w:left="140"/>
        <w:outlineLvl w:val="0"/>
        <w:rPr>
          <w:rFonts w:ascii="Arial" w:hAnsi="Arial" w:cs="Arial"/>
          <w:b/>
          <w:bCs/>
          <w:sz w:val="20"/>
          <w:szCs w:val="20"/>
        </w:rPr>
      </w:pPr>
      <w:r w:rsidRPr="0018722A">
        <w:rPr>
          <w:rFonts w:ascii="Arial" w:hAnsi="Arial" w:cs="Arial"/>
          <w:b/>
          <w:bCs/>
          <w:sz w:val="20"/>
          <w:szCs w:val="20"/>
        </w:rPr>
        <w:t>BACKGROUND INFORMATION</w:t>
      </w:r>
    </w:p>
    <w:p w14:paraId="55669B83" w14:textId="77777777" w:rsidR="00D36947" w:rsidRPr="0018722A" w:rsidRDefault="00D36947" w:rsidP="001E1F02">
      <w:pPr>
        <w:numPr>
          <w:ilvl w:val="0"/>
          <w:numId w:val="31"/>
        </w:numPr>
        <w:tabs>
          <w:tab w:val="left" w:pos="861"/>
        </w:tabs>
        <w:kinsoku w:val="0"/>
        <w:overflowPunct w:val="0"/>
        <w:autoSpaceDE w:val="0"/>
        <w:autoSpaceDN w:val="0"/>
        <w:adjustRightInd w:val="0"/>
        <w:spacing w:after="0"/>
        <w:ind w:right="338"/>
        <w:rPr>
          <w:rFonts w:ascii="Arial" w:hAnsi="Arial" w:cs="Arial"/>
          <w:sz w:val="20"/>
          <w:szCs w:val="20"/>
        </w:rPr>
      </w:pPr>
      <w:r w:rsidRPr="0018722A">
        <w:rPr>
          <w:rFonts w:ascii="Arial" w:hAnsi="Arial" w:cs="Arial"/>
          <w:sz w:val="20"/>
          <w:szCs w:val="20"/>
        </w:rPr>
        <w:t>The AQHI is a web-based, risk management tool which describes a local reading of air quality as it relates to human health. While the Index number for a location can rise into the triple digits (Fort McMurray in 2016 peaked at over “180”) anything over “7” is of primary</w:t>
      </w:r>
      <w:r w:rsidRPr="0018722A">
        <w:rPr>
          <w:rFonts w:ascii="Arial" w:hAnsi="Arial" w:cs="Arial"/>
          <w:spacing w:val="-27"/>
          <w:sz w:val="20"/>
          <w:szCs w:val="20"/>
        </w:rPr>
        <w:t xml:space="preserve"> </w:t>
      </w:r>
      <w:r w:rsidRPr="0018722A">
        <w:rPr>
          <w:rFonts w:ascii="Arial" w:hAnsi="Arial" w:cs="Arial"/>
          <w:sz w:val="20"/>
          <w:szCs w:val="20"/>
        </w:rPr>
        <w:t>concern.</w:t>
      </w:r>
    </w:p>
    <w:p w14:paraId="5C68DE5C" w14:textId="77777777" w:rsidR="00D36947" w:rsidRPr="0018722A" w:rsidRDefault="00D36947" w:rsidP="001E1F02">
      <w:pPr>
        <w:numPr>
          <w:ilvl w:val="0"/>
          <w:numId w:val="31"/>
        </w:numPr>
        <w:tabs>
          <w:tab w:val="left" w:pos="861"/>
        </w:tabs>
        <w:kinsoku w:val="0"/>
        <w:overflowPunct w:val="0"/>
        <w:autoSpaceDE w:val="0"/>
        <w:autoSpaceDN w:val="0"/>
        <w:adjustRightInd w:val="0"/>
        <w:spacing w:after="0" w:line="273" w:lineRule="auto"/>
        <w:ind w:right="154"/>
        <w:rPr>
          <w:rFonts w:ascii="Arial" w:hAnsi="Arial" w:cs="Arial"/>
          <w:sz w:val="20"/>
          <w:szCs w:val="20"/>
        </w:rPr>
      </w:pPr>
      <w:r w:rsidRPr="0018722A">
        <w:rPr>
          <w:rFonts w:ascii="Arial" w:hAnsi="Arial" w:cs="Arial"/>
          <w:sz w:val="20"/>
          <w:szCs w:val="20"/>
        </w:rPr>
        <w:t>The AQHI is calculated differently for Alberta in two significant ways. First, in the rest</w:t>
      </w:r>
      <w:r w:rsidRPr="0018722A">
        <w:rPr>
          <w:rFonts w:ascii="Arial" w:hAnsi="Arial" w:cs="Arial"/>
          <w:position w:val="2"/>
          <w:sz w:val="20"/>
          <w:szCs w:val="20"/>
        </w:rPr>
        <w:t xml:space="preserve"> of Canada, the AQHI only measures ground-level ozone, fine particulate matter (PM</w:t>
      </w:r>
      <w:r w:rsidRPr="0018722A">
        <w:rPr>
          <w:rFonts w:ascii="Arial" w:hAnsi="Arial" w:cs="Arial"/>
          <w:position w:val="2"/>
          <w:sz w:val="20"/>
          <w:szCs w:val="20"/>
          <w:vertAlign w:val="subscript"/>
        </w:rPr>
        <w:t>2.5</w:t>
      </w:r>
      <w:r w:rsidRPr="0018722A">
        <w:rPr>
          <w:rFonts w:ascii="Arial" w:hAnsi="Arial" w:cs="Arial"/>
          <w:position w:val="2"/>
          <w:sz w:val="20"/>
          <w:szCs w:val="20"/>
        </w:rPr>
        <w:t>)</w:t>
      </w:r>
      <w:r w:rsidRPr="0018722A">
        <w:rPr>
          <w:rFonts w:ascii="Arial" w:hAnsi="Arial" w:cs="Arial"/>
          <w:sz w:val="20"/>
          <w:szCs w:val="20"/>
        </w:rPr>
        <w:t xml:space="preserve"> and nitrogen dioxide. </w:t>
      </w:r>
      <w:r w:rsidRPr="0018722A">
        <w:rPr>
          <w:rFonts w:ascii="Arial" w:hAnsi="Arial" w:cs="Arial"/>
          <w:spacing w:val="-3"/>
          <w:sz w:val="20"/>
          <w:szCs w:val="20"/>
        </w:rPr>
        <w:t xml:space="preserve">In </w:t>
      </w:r>
      <w:r w:rsidRPr="0018722A">
        <w:rPr>
          <w:rFonts w:ascii="Arial" w:hAnsi="Arial" w:cs="Arial"/>
          <w:sz w:val="20"/>
          <w:szCs w:val="20"/>
        </w:rPr>
        <w:t xml:space="preserve">addition to these three pollutants, Alberta is more comprehensive by also including </w:t>
      </w:r>
      <w:proofErr w:type="spellStart"/>
      <w:r w:rsidRPr="0018722A">
        <w:rPr>
          <w:rFonts w:ascii="Arial" w:hAnsi="Arial" w:cs="Arial"/>
          <w:sz w:val="20"/>
          <w:szCs w:val="20"/>
        </w:rPr>
        <w:t>sulphur</w:t>
      </w:r>
      <w:proofErr w:type="spellEnd"/>
      <w:r w:rsidRPr="0018722A">
        <w:rPr>
          <w:rFonts w:ascii="Arial" w:hAnsi="Arial" w:cs="Arial"/>
          <w:sz w:val="20"/>
          <w:szCs w:val="20"/>
        </w:rPr>
        <w:t xml:space="preserve"> dioxide, hydrogen </w:t>
      </w:r>
      <w:proofErr w:type="spellStart"/>
      <w:r w:rsidRPr="0018722A">
        <w:rPr>
          <w:rFonts w:ascii="Arial" w:hAnsi="Arial" w:cs="Arial"/>
          <w:sz w:val="20"/>
          <w:szCs w:val="20"/>
        </w:rPr>
        <w:t>sulphide</w:t>
      </w:r>
      <w:proofErr w:type="spellEnd"/>
      <w:r w:rsidRPr="0018722A">
        <w:rPr>
          <w:rFonts w:ascii="Arial" w:hAnsi="Arial" w:cs="Arial"/>
          <w:sz w:val="20"/>
          <w:szCs w:val="20"/>
        </w:rPr>
        <w:t xml:space="preserve">, total reduced </w:t>
      </w:r>
      <w:proofErr w:type="spellStart"/>
      <w:r w:rsidRPr="0018722A">
        <w:rPr>
          <w:rFonts w:ascii="Arial" w:hAnsi="Arial" w:cs="Arial"/>
          <w:sz w:val="20"/>
          <w:szCs w:val="20"/>
        </w:rPr>
        <w:t>sulphur</w:t>
      </w:r>
      <w:proofErr w:type="spellEnd"/>
      <w:r w:rsidRPr="0018722A">
        <w:rPr>
          <w:rFonts w:ascii="Arial" w:hAnsi="Arial" w:cs="Arial"/>
          <w:sz w:val="20"/>
          <w:szCs w:val="20"/>
        </w:rPr>
        <w:t xml:space="preserve"> and carbon monoxide in its AQHI reporting. Second, for the rest of Canada the AQHI is calculated on a 3-hour rolling average and so is less responsive to dramatic changes in air</w:t>
      </w:r>
      <w:r w:rsidRPr="0018722A">
        <w:rPr>
          <w:rFonts w:ascii="Arial" w:hAnsi="Arial" w:cs="Arial"/>
          <w:spacing w:val="-22"/>
          <w:sz w:val="20"/>
          <w:szCs w:val="20"/>
        </w:rPr>
        <w:t xml:space="preserve"> </w:t>
      </w:r>
      <w:r w:rsidRPr="0018722A">
        <w:rPr>
          <w:rFonts w:ascii="Arial" w:hAnsi="Arial" w:cs="Arial"/>
          <w:sz w:val="20"/>
          <w:szCs w:val="20"/>
        </w:rPr>
        <w:t>quality.</w:t>
      </w:r>
    </w:p>
    <w:p w14:paraId="3E274D3C" w14:textId="77777777" w:rsidR="00D36947" w:rsidRPr="0018722A" w:rsidRDefault="00D36947" w:rsidP="001E1F02">
      <w:pPr>
        <w:numPr>
          <w:ilvl w:val="0"/>
          <w:numId w:val="31"/>
        </w:numPr>
        <w:tabs>
          <w:tab w:val="left" w:pos="861"/>
        </w:tabs>
        <w:kinsoku w:val="0"/>
        <w:overflowPunct w:val="0"/>
        <w:autoSpaceDE w:val="0"/>
        <w:autoSpaceDN w:val="0"/>
        <w:adjustRightInd w:val="0"/>
        <w:spacing w:after="0"/>
        <w:ind w:right="494"/>
        <w:rPr>
          <w:rFonts w:ascii="Arial" w:hAnsi="Arial" w:cs="Arial"/>
          <w:sz w:val="20"/>
          <w:szCs w:val="20"/>
        </w:rPr>
      </w:pPr>
      <w:r w:rsidRPr="0018722A">
        <w:rPr>
          <w:rFonts w:ascii="Arial" w:hAnsi="Arial" w:cs="Arial"/>
          <w:sz w:val="20"/>
          <w:szCs w:val="20"/>
        </w:rPr>
        <w:t>Health Canada recommends through the AQHI that for strenuous activities like soccer anything above an AQHI of 7 then one should reschedule the</w:t>
      </w:r>
      <w:r w:rsidRPr="0018722A">
        <w:rPr>
          <w:rFonts w:ascii="Arial" w:hAnsi="Arial" w:cs="Arial"/>
          <w:spacing w:val="-8"/>
          <w:sz w:val="20"/>
          <w:szCs w:val="20"/>
        </w:rPr>
        <w:t xml:space="preserve"> </w:t>
      </w:r>
      <w:r w:rsidRPr="0018722A">
        <w:rPr>
          <w:rFonts w:ascii="Arial" w:hAnsi="Arial" w:cs="Arial"/>
          <w:sz w:val="20"/>
          <w:szCs w:val="20"/>
        </w:rPr>
        <w:t>event.</w:t>
      </w:r>
    </w:p>
    <w:p w14:paraId="04CABA29" w14:textId="77777777" w:rsidR="00D36947" w:rsidRPr="0018722A" w:rsidRDefault="00D36947" w:rsidP="001E1F02">
      <w:pPr>
        <w:numPr>
          <w:ilvl w:val="0"/>
          <w:numId w:val="31"/>
        </w:numPr>
        <w:tabs>
          <w:tab w:val="left" w:pos="861"/>
        </w:tabs>
        <w:kinsoku w:val="0"/>
        <w:overflowPunct w:val="0"/>
        <w:autoSpaceDE w:val="0"/>
        <w:autoSpaceDN w:val="0"/>
        <w:adjustRightInd w:val="0"/>
        <w:spacing w:after="0" w:line="278" w:lineRule="auto"/>
        <w:ind w:right="193"/>
        <w:rPr>
          <w:rFonts w:ascii="Arial" w:hAnsi="Arial" w:cs="Arial"/>
          <w:sz w:val="20"/>
          <w:szCs w:val="20"/>
        </w:rPr>
      </w:pPr>
      <w:r w:rsidRPr="0018722A">
        <w:rPr>
          <w:rFonts w:ascii="Arial" w:hAnsi="Arial" w:cs="Arial"/>
          <w:sz w:val="20"/>
          <w:szCs w:val="20"/>
        </w:rPr>
        <w:t>The AQHI treats anything above 10+ as “Very High” with health messages for the “general” and “at risk” populations to reschedule all outdoor activities – strenuous or</w:t>
      </w:r>
      <w:r w:rsidRPr="0018722A">
        <w:rPr>
          <w:rFonts w:ascii="Arial" w:hAnsi="Arial" w:cs="Arial"/>
          <w:spacing w:val="-9"/>
          <w:sz w:val="20"/>
          <w:szCs w:val="20"/>
        </w:rPr>
        <w:t xml:space="preserve"> </w:t>
      </w:r>
      <w:r w:rsidRPr="0018722A">
        <w:rPr>
          <w:rFonts w:ascii="Arial" w:hAnsi="Arial" w:cs="Arial"/>
          <w:sz w:val="20"/>
          <w:szCs w:val="20"/>
        </w:rPr>
        <w:t>not.</w:t>
      </w:r>
    </w:p>
    <w:p w14:paraId="705475AF" w14:textId="77777777" w:rsidR="00645E5A" w:rsidRPr="0018722A" w:rsidRDefault="00D36947" w:rsidP="001E1F02">
      <w:pPr>
        <w:numPr>
          <w:ilvl w:val="0"/>
          <w:numId w:val="31"/>
        </w:numPr>
        <w:tabs>
          <w:tab w:val="left" w:pos="861"/>
        </w:tabs>
        <w:kinsoku w:val="0"/>
        <w:overflowPunct w:val="0"/>
        <w:autoSpaceDE w:val="0"/>
        <w:autoSpaceDN w:val="0"/>
        <w:adjustRightInd w:val="0"/>
        <w:spacing w:after="0"/>
        <w:ind w:right="617"/>
        <w:rPr>
          <w:rFonts w:ascii="Arial" w:hAnsi="Arial" w:cs="Arial"/>
          <w:sz w:val="20"/>
          <w:szCs w:val="20"/>
        </w:rPr>
      </w:pPr>
      <w:r w:rsidRPr="0018722A">
        <w:rPr>
          <w:rFonts w:ascii="Arial" w:hAnsi="Arial" w:cs="Arial"/>
          <w:sz w:val="20"/>
          <w:szCs w:val="20"/>
        </w:rPr>
        <w:t>Elite athletes are in the “at-risk population because of the intensity and duration of exposure to outdoor air quality.” Women appear to be more affected than men due to smaller airways, lungs, and respiratory</w:t>
      </w:r>
      <w:r w:rsidRPr="0018722A">
        <w:rPr>
          <w:rFonts w:ascii="Arial" w:hAnsi="Arial" w:cs="Arial"/>
          <w:spacing w:val="-20"/>
          <w:sz w:val="20"/>
          <w:szCs w:val="20"/>
        </w:rPr>
        <w:t xml:space="preserve"> </w:t>
      </w:r>
      <w:r w:rsidR="00645E5A" w:rsidRPr="0018722A">
        <w:rPr>
          <w:rFonts w:ascii="Arial" w:hAnsi="Arial" w:cs="Arial"/>
          <w:sz w:val="20"/>
          <w:szCs w:val="20"/>
        </w:rPr>
        <w:t xml:space="preserve">systems.  </w:t>
      </w:r>
    </w:p>
    <w:p w14:paraId="73339CA7" w14:textId="77777777" w:rsidR="00645E5A" w:rsidRPr="0018722A" w:rsidRDefault="00645E5A" w:rsidP="001E1F02">
      <w:pPr>
        <w:numPr>
          <w:ilvl w:val="0"/>
          <w:numId w:val="31"/>
        </w:numPr>
        <w:tabs>
          <w:tab w:val="left" w:pos="861"/>
        </w:tabs>
        <w:kinsoku w:val="0"/>
        <w:overflowPunct w:val="0"/>
        <w:autoSpaceDE w:val="0"/>
        <w:autoSpaceDN w:val="0"/>
        <w:adjustRightInd w:val="0"/>
        <w:spacing w:after="0"/>
        <w:ind w:right="617"/>
        <w:rPr>
          <w:rFonts w:ascii="Arial" w:hAnsi="Arial" w:cs="Arial"/>
          <w:sz w:val="20"/>
          <w:szCs w:val="20"/>
        </w:rPr>
      </w:pPr>
      <w:r w:rsidRPr="0018722A">
        <w:rPr>
          <w:rFonts w:ascii="Arial" w:hAnsi="Arial" w:cs="Arial"/>
          <w:sz w:val="20"/>
          <w:szCs w:val="20"/>
        </w:rPr>
        <w:t>Regarding air quality, soccer is considered a high exposure sport.</w:t>
      </w:r>
    </w:p>
    <w:p w14:paraId="1E0DAA08" w14:textId="77777777" w:rsidR="00645E5A" w:rsidRPr="0018722A" w:rsidRDefault="00645E5A" w:rsidP="001E1F02">
      <w:pPr>
        <w:numPr>
          <w:ilvl w:val="0"/>
          <w:numId w:val="30"/>
        </w:numPr>
        <w:tabs>
          <w:tab w:val="left" w:pos="861"/>
        </w:tabs>
        <w:kinsoku w:val="0"/>
        <w:overflowPunct w:val="0"/>
        <w:autoSpaceDE w:val="0"/>
        <w:autoSpaceDN w:val="0"/>
        <w:adjustRightInd w:val="0"/>
        <w:spacing w:after="0" w:line="258" w:lineRule="exact"/>
        <w:rPr>
          <w:rFonts w:ascii="Arial" w:hAnsi="Arial" w:cs="Arial"/>
          <w:sz w:val="20"/>
          <w:szCs w:val="20"/>
        </w:rPr>
      </w:pPr>
      <w:r w:rsidRPr="0018722A">
        <w:rPr>
          <w:rFonts w:ascii="Arial" w:hAnsi="Arial" w:cs="Arial"/>
          <w:sz w:val="20"/>
          <w:szCs w:val="20"/>
        </w:rPr>
        <w:t>Individuals tend to rely on sensory perception to evaluate air quality when, in fact,</w:t>
      </w:r>
      <w:r w:rsidRPr="0018722A">
        <w:rPr>
          <w:rFonts w:ascii="Arial" w:hAnsi="Arial" w:cs="Arial"/>
          <w:spacing w:val="-15"/>
          <w:sz w:val="20"/>
          <w:szCs w:val="20"/>
        </w:rPr>
        <w:t xml:space="preserve"> </w:t>
      </w:r>
      <w:r w:rsidRPr="0018722A">
        <w:rPr>
          <w:rFonts w:ascii="Arial" w:hAnsi="Arial" w:cs="Arial"/>
          <w:sz w:val="20"/>
          <w:szCs w:val="20"/>
        </w:rPr>
        <w:t>the</w:t>
      </w:r>
    </w:p>
    <w:p w14:paraId="0D40B606" w14:textId="77777777" w:rsidR="00645E5A" w:rsidRPr="0018722A" w:rsidRDefault="00645E5A" w:rsidP="00645E5A">
      <w:pPr>
        <w:kinsoku w:val="0"/>
        <w:overflowPunct w:val="0"/>
        <w:autoSpaceDE w:val="0"/>
        <w:autoSpaceDN w:val="0"/>
        <w:adjustRightInd w:val="0"/>
        <w:spacing w:before="41" w:after="0"/>
        <w:ind w:left="759" w:right="209"/>
        <w:rPr>
          <w:rFonts w:ascii="Arial" w:hAnsi="Arial" w:cs="Arial"/>
          <w:sz w:val="20"/>
          <w:szCs w:val="20"/>
        </w:rPr>
      </w:pPr>
      <w:r w:rsidRPr="0018722A">
        <w:rPr>
          <w:rFonts w:ascii="Arial" w:hAnsi="Arial" w:cs="Arial"/>
          <w:sz w:val="20"/>
          <w:szCs w:val="20"/>
        </w:rPr>
        <w:t>pollutants that present the greatest harm to human health are difficult to see or smell (e.g. ground level ozone).</w:t>
      </w:r>
    </w:p>
    <w:p w14:paraId="0693B1BD" w14:textId="77777777" w:rsidR="00645E5A" w:rsidRPr="0018722A" w:rsidRDefault="00645E5A" w:rsidP="001E1F02">
      <w:pPr>
        <w:numPr>
          <w:ilvl w:val="0"/>
          <w:numId w:val="30"/>
        </w:numPr>
        <w:tabs>
          <w:tab w:val="left" w:pos="861"/>
        </w:tabs>
        <w:kinsoku w:val="0"/>
        <w:overflowPunct w:val="0"/>
        <w:autoSpaceDE w:val="0"/>
        <w:autoSpaceDN w:val="0"/>
        <w:adjustRightInd w:val="0"/>
        <w:spacing w:after="0"/>
        <w:ind w:right="447"/>
        <w:rPr>
          <w:rFonts w:ascii="Arial" w:hAnsi="Arial" w:cs="Arial"/>
          <w:sz w:val="20"/>
          <w:szCs w:val="20"/>
        </w:rPr>
      </w:pPr>
      <w:r w:rsidRPr="0018722A">
        <w:rPr>
          <w:rFonts w:ascii="Arial" w:hAnsi="Arial" w:cs="Arial"/>
          <w:sz w:val="20"/>
          <w:szCs w:val="20"/>
        </w:rPr>
        <w:lastRenderedPageBreak/>
        <w:t>It is neither possible nor desirable to acclimatize athletes to air pollution. The US Olympic Committee recommends that when competing in high pollution areas the best strategy for training is alternative sites. “Stay away from air</w:t>
      </w:r>
      <w:r w:rsidRPr="0018722A">
        <w:rPr>
          <w:rFonts w:ascii="Arial" w:hAnsi="Arial" w:cs="Arial"/>
          <w:spacing w:val="-28"/>
          <w:sz w:val="20"/>
          <w:szCs w:val="20"/>
        </w:rPr>
        <w:t xml:space="preserve"> </w:t>
      </w:r>
      <w:r w:rsidRPr="0018722A">
        <w:rPr>
          <w:rFonts w:ascii="Arial" w:hAnsi="Arial" w:cs="Arial"/>
          <w:sz w:val="20"/>
          <w:szCs w:val="20"/>
        </w:rPr>
        <w:t>pollution.”</w:t>
      </w:r>
    </w:p>
    <w:p w14:paraId="6B1663EB" w14:textId="77777777" w:rsidR="00645E5A" w:rsidRPr="0018722A" w:rsidRDefault="00645E5A" w:rsidP="001E1F02">
      <w:pPr>
        <w:numPr>
          <w:ilvl w:val="0"/>
          <w:numId w:val="30"/>
        </w:numPr>
        <w:tabs>
          <w:tab w:val="left" w:pos="861"/>
        </w:tabs>
        <w:kinsoku w:val="0"/>
        <w:overflowPunct w:val="0"/>
        <w:autoSpaceDE w:val="0"/>
        <w:autoSpaceDN w:val="0"/>
        <w:adjustRightInd w:val="0"/>
        <w:spacing w:after="0"/>
        <w:ind w:right="269"/>
        <w:rPr>
          <w:rFonts w:ascii="Arial" w:hAnsi="Arial" w:cs="Arial"/>
          <w:sz w:val="20"/>
          <w:szCs w:val="20"/>
        </w:rPr>
      </w:pPr>
      <w:r w:rsidRPr="0018722A">
        <w:rPr>
          <w:rFonts w:ascii="Arial" w:hAnsi="Arial" w:cs="Arial"/>
          <w:sz w:val="20"/>
          <w:szCs w:val="20"/>
        </w:rPr>
        <w:t xml:space="preserve">Exercise-Induced Bronchospasm (EIB) is a sudden narrowing of the airways in response to vigorous exercise. </w:t>
      </w:r>
      <w:r w:rsidRPr="0018722A">
        <w:rPr>
          <w:rFonts w:ascii="Arial" w:hAnsi="Arial" w:cs="Arial"/>
          <w:spacing w:val="-3"/>
          <w:sz w:val="20"/>
          <w:szCs w:val="20"/>
        </w:rPr>
        <w:t xml:space="preserve">It </w:t>
      </w:r>
      <w:r w:rsidRPr="0018722A">
        <w:rPr>
          <w:rFonts w:ascii="Arial" w:hAnsi="Arial" w:cs="Arial"/>
          <w:sz w:val="20"/>
          <w:szCs w:val="20"/>
        </w:rPr>
        <w:t>may occur in some individuals who have no pre-existing diagnosis of asthma. Most obvious symptoms of EIB include wheezing, prolonged shortness of breath, tightness in chest, coughing, extreme fatigue, and chest</w:t>
      </w:r>
      <w:r w:rsidRPr="0018722A">
        <w:rPr>
          <w:rFonts w:ascii="Arial" w:hAnsi="Arial" w:cs="Arial"/>
          <w:spacing w:val="5"/>
          <w:sz w:val="20"/>
          <w:szCs w:val="20"/>
        </w:rPr>
        <w:t xml:space="preserve"> </w:t>
      </w:r>
      <w:r w:rsidRPr="0018722A">
        <w:rPr>
          <w:rFonts w:ascii="Arial" w:hAnsi="Arial" w:cs="Arial"/>
          <w:sz w:val="20"/>
          <w:szCs w:val="20"/>
        </w:rPr>
        <w:t>pain.</w:t>
      </w:r>
    </w:p>
    <w:p w14:paraId="55041A6B" w14:textId="77777777" w:rsidR="00645E5A" w:rsidRDefault="00645E5A" w:rsidP="001E1F02">
      <w:pPr>
        <w:numPr>
          <w:ilvl w:val="0"/>
          <w:numId w:val="30"/>
        </w:numPr>
        <w:tabs>
          <w:tab w:val="left" w:pos="861"/>
        </w:tabs>
        <w:kinsoku w:val="0"/>
        <w:overflowPunct w:val="0"/>
        <w:autoSpaceDE w:val="0"/>
        <w:autoSpaceDN w:val="0"/>
        <w:adjustRightInd w:val="0"/>
        <w:spacing w:after="0"/>
        <w:ind w:right="203"/>
        <w:rPr>
          <w:rFonts w:ascii="Arial" w:hAnsi="Arial" w:cs="Arial"/>
          <w:sz w:val="20"/>
          <w:szCs w:val="20"/>
        </w:rPr>
      </w:pPr>
      <w:r w:rsidRPr="0018722A">
        <w:rPr>
          <w:rFonts w:ascii="Arial" w:hAnsi="Arial" w:cs="Arial"/>
          <w:sz w:val="20"/>
          <w:szCs w:val="20"/>
        </w:rPr>
        <w:t>Asthma sufferers should have it under control before exercise (no coughing, shortness of breath, wheezing, etc.) and no other respiratory concerns (common cold, etc.). According to studies, asthma is now twice as prevalent in elite athletes as the general population. Symptoms of severe asthma emergency include: struggling to breathe, rescue inhaler does not help, cannot speak/finish sentences, nostrils flaring out, fainting, severe fatigue, blue lips and nails, and</w:t>
      </w:r>
      <w:r w:rsidRPr="0018722A">
        <w:rPr>
          <w:rFonts w:ascii="Arial" w:hAnsi="Arial" w:cs="Arial"/>
          <w:spacing w:val="-16"/>
          <w:sz w:val="20"/>
          <w:szCs w:val="20"/>
        </w:rPr>
        <w:t xml:space="preserve"> </w:t>
      </w:r>
      <w:r w:rsidRPr="0018722A">
        <w:rPr>
          <w:rFonts w:ascii="Arial" w:hAnsi="Arial" w:cs="Arial"/>
          <w:sz w:val="20"/>
          <w:szCs w:val="20"/>
        </w:rPr>
        <w:t>unconsciousness.</w:t>
      </w:r>
    </w:p>
    <w:p w14:paraId="19765204" w14:textId="77777777" w:rsidR="00D57727" w:rsidRDefault="00D57727" w:rsidP="00D57727">
      <w:pPr>
        <w:tabs>
          <w:tab w:val="left" w:pos="861"/>
        </w:tabs>
        <w:kinsoku w:val="0"/>
        <w:overflowPunct w:val="0"/>
        <w:autoSpaceDE w:val="0"/>
        <w:autoSpaceDN w:val="0"/>
        <w:adjustRightInd w:val="0"/>
        <w:spacing w:after="0"/>
        <w:ind w:right="203"/>
        <w:rPr>
          <w:rFonts w:ascii="Arial" w:hAnsi="Arial" w:cs="Arial"/>
          <w:sz w:val="20"/>
          <w:szCs w:val="20"/>
        </w:rPr>
      </w:pPr>
    </w:p>
    <w:p w14:paraId="6B352071" w14:textId="77777777" w:rsidR="00D57727" w:rsidRPr="00D57727" w:rsidRDefault="00D57727" w:rsidP="00D57727">
      <w:pPr>
        <w:tabs>
          <w:tab w:val="left" w:pos="861"/>
        </w:tabs>
        <w:kinsoku w:val="0"/>
        <w:overflowPunct w:val="0"/>
        <w:autoSpaceDE w:val="0"/>
        <w:autoSpaceDN w:val="0"/>
        <w:adjustRightInd w:val="0"/>
        <w:spacing w:after="0"/>
        <w:ind w:right="203"/>
        <w:rPr>
          <w:rFonts w:ascii="Arial" w:hAnsi="Arial" w:cs="Arial"/>
          <w:sz w:val="20"/>
          <w:szCs w:val="20"/>
        </w:rPr>
        <w:sectPr w:rsidR="00D57727" w:rsidRPr="00D57727" w:rsidSect="00B47597">
          <w:type w:val="continuous"/>
          <w:pgSz w:w="12240" w:h="15840"/>
          <w:pgMar w:top="1500" w:right="1300" w:bottom="280" w:left="1300" w:header="720" w:footer="720" w:gutter="0"/>
          <w:cols w:space="720"/>
          <w:noEndnote/>
        </w:sectPr>
      </w:pPr>
    </w:p>
    <w:p w14:paraId="702A89B5" w14:textId="77777777" w:rsidR="002F59ED" w:rsidRPr="000F456E" w:rsidRDefault="009255A0" w:rsidP="002F59ED">
      <w:pPr>
        <w:rPr>
          <w:rFonts w:ascii="Arial" w:hAnsi="Arial" w:cs="Arial"/>
          <w:b/>
          <w:sz w:val="28"/>
        </w:rPr>
      </w:pPr>
      <w:r w:rsidRPr="000F456E">
        <w:rPr>
          <w:rFonts w:ascii="Arial" w:hAnsi="Arial" w:cs="Arial"/>
          <w:b/>
          <w:sz w:val="28"/>
        </w:rPr>
        <w:lastRenderedPageBreak/>
        <w:t xml:space="preserve">Community Teams (Tier 4 and lower) </w:t>
      </w:r>
      <w:r w:rsidR="002F59ED" w:rsidRPr="000F456E">
        <w:rPr>
          <w:rFonts w:ascii="Arial" w:hAnsi="Arial" w:cs="Arial"/>
          <w:b/>
          <w:sz w:val="28"/>
        </w:rPr>
        <w:t>Rain</w:t>
      </w:r>
      <w:r w:rsidR="00217A71" w:rsidRPr="000F456E">
        <w:rPr>
          <w:rFonts w:ascii="Arial" w:hAnsi="Arial" w:cs="Arial"/>
          <w:b/>
          <w:sz w:val="28"/>
        </w:rPr>
        <w:t xml:space="preserve">/Storm </w:t>
      </w:r>
      <w:r w:rsidR="002F59ED" w:rsidRPr="000F456E">
        <w:rPr>
          <w:rFonts w:ascii="Arial" w:hAnsi="Arial" w:cs="Arial"/>
          <w:b/>
          <w:sz w:val="28"/>
        </w:rPr>
        <w:t>Out</w:t>
      </w:r>
      <w:r w:rsidR="001D4AA3" w:rsidRPr="000F456E">
        <w:rPr>
          <w:rFonts w:ascii="Arial" w:hAnsi="Arial" w:cs="Arial"/>
          <w:b/>
          <w:sz w:val="28"/>
        </w:rPr>
        <w:t xml:space="preserve">, </w:t>
      </w:r>
      <w:r w:rsidR="00D36947" w:rsidRPr="000F456E">
        <w:rPr>
          <w:rFonts w:ascii="Arial" w:hAnsi="Arial" w:cs="Arial"/>
          <w:b/>
          <w:sz w:val="28"/>
        </w:rPr>
        <w:t>Air Quality</w:t>
      </w:r>
      <w:r w:rsidR="001D4AA3" w:rsidRPr="000F456E">
        <w:rPr>
          <w:rFonts w:ascii="Arial" w:hAnsi="Arial" w:cs="Arial"/>
          <w:b/>
          <w:sz w:val="28"/>
        </w:rPr>
        <w:t xml:space="preserve"> &amp; Fields Closed</w:t>
      </w:r>
      <w:r w:rsidR="002F59ED" w:rsidRPr="000F456E">
        <w:rPr>
          <w:rFonts w:ascii="Arial" w:hAnsi="Arial" w:cs="Arial"/>
          <w:b/>
          <w:sz w:val="28"/>
        </w:rPr>
        <w:t xml:space="preserve"> Rescheduling Procedure:</w:t>
      </w:r>
      <w:r w:rsidRPr="000F456E">
        <w:rPr>
          <w:rFonts w:ascii="Arial" w:hAnsi="Arial" w:cs="Arial"/>
          <w:b/>
          <w:sz w:val="28"/>
        </w:rPr>
        <w:t xml:space="preserve"> </w:t>
      </w:r>
    </w:p>
    <w:p w14:paraId="6550D77C" w14:textId="5B586E0A" w:rsidR="000F456E" w:rsidRPr="000F456E" w:rsidRDefault="000F456E" w:rsidP="000F456E">
      <w:pPr>
        <w:jc w:val="center"/>
        <w:rPr>
          <w:rFonts w:ascii="Arial" w:hAnsi="Arial" w:cs="Arial"/>
          <w:b/>
          <w:sz w:val="20"/>
          <w:szCs w:val="20"/>
        </w:rPr>
      </w:pPr>
      <w:r w:rsidRPr="000F456E">
        <w:rPr>
          <w:rFonts w:ascii="Arial" w:hAnsi="Arial" w:cs="Arial"/>
          <w:b/>
          <w:sz w:val="20"/>
          <w:szCs w:val="20"/>
        </w:rPr>
        <w:sym w:font="Wingdings" w:char="F0AB"/>
      </w:r>
      <w:r w:rsidRPr="000F456E">
        <w:rPr>
          <w:rFonts w:ascii="Arial" w:hAnsi="Arial" w:cs="Arial"/>
          <w:b/>
          <w:sz w:val="20"/>
          <w:szCs w:val="20"/>
        </w:rPr>
        <w:t xml:space="preserve">Unless the fields are officially closed through the field status lines, regardless of current or pending inclement weather, teams are required to report to their field or risk forfeiture.  It will be the referee’s discretion if the game will commence.  If the fields are open and your team is playing the late game of a double header and the first game is cancelled due to weather by the referees, it is mandatory for your to show up for your scheduled game time as the game may be able to commence if the weather passes.  If you do not show, your team will forfeit. </w:t>
      </w:r>
      <w:r w:rsidRPr="000F456E">
        <w:rPr>
          <w:rFonts w:ascii="Arial" w:hAnsi="Arial" w:cs="Arial"/>
          <w:b/>
          <w:sz w:val="20"/>
          <w:szCs w:val="20"/>
        </w:rPr>
        <w:sym w:font="Wingdings" w:char="F0AB"/>
      </w:r>
    </w:p>
    <w:p w14:paraId="457A8B9E" w14:textId="6A824A73" w:rsidR="000F456E" w:rsidRPr="000F456E" w:rsidRDefault="000F456E" w:rsidP="000F456E">
      <w:pPr>
        <w:rPr>
          <w:rFonts w:ascii="Arial" w:hAnsi="Arial" w:cs="Arial"/>
          <w:sz w:val="20"/>
          <w:szCs w:val="20"/>
          <w:u w:val="single"/>
        </w:rPr>
      </w:pPr>
      <w:r w:rsidRPr="000F456E">
        <w:rPr>
          <w:rFonts w:ascii="Arial" w:hAnsi="Arial" w:cs="Arial"/>
          <w:sz w:val="20"/>
          <w:szCs w:val="20"/>
          <w:u w:val="single"/>
        </w:rPr>
        <w:t>RAIN OUT RESCHEDULING PROCEDURE:</w:t>
      </w:r>
    </w:p>
    <w:p w14:paraId="094B09FD" w14:textId="4511A9FD" w:rsidR="000F456E" w:rsidRPr="000F456E" w:rsidRDefault="000F456E" w:rsidP="000F456E">
      <w:pPr>
        <w:rPr>
          <w:rFonts w:ascii="Arial" w:hAnsi="Arial" w:cs="Arial"/>
          <w:sz w:val="20"/>
          <w:szCs w:val="20"/>
        </w:rPr>
      </w:pPr>
      <w:r w:rsidRPr="000F456E">
        <w:rPr>
          <w:rFonts w:ascii="Arial" w:hAnsi="Arial" w:cs="Arial"/>
          <w:b/>
          <w:sz w:val="20"/>
          <w:szCs w:val="20"/>
        </w:rPr>
        <w:t>Step #1:</w:t>
      </w:r>
      <w:r w:rsidRPr="000F456E">
        <w:rPr>
          <w:rFonts w:ascii="Arial" w:hAnsi="Arial" w:cs="Arial"/>
          <w:sz w:val="20"/>
          <w:szCs w:val="20"/>
        </w:rPr>
        <w:t xml:space="preserve">  </w:t>
      </w:r>
      <w:r w:rsidR="00DF19C0" w:rsidRPr="00DF19C0">
        <w:rPr>
          <w:rFonts w:ascii="Arial" w:hAnsi="Arial" w:cs="Arial"/>
          <w:sz w:val="20"/>
          <w:szCs w:val="20"/>
        </w:rPr>
        <w:t>Step #1: If the fields were initially open and it was the ref who called the game due to the weather, the HOME TEAM must send an email to their EMSA League Director indicating the game details and indicating the game did not go due to the referee halting the game due to inclement weather.</w:t>
      </w:r>
    </w:p>
    <w:p w14:paraId="679B2A4D" w14:textId="236F0F4C" w:rsidR="000F456E" w:rsidRPr="000F456E" w:rsidRDefault="000F456E" w:rsidP="000F456E">
      <w:pPr>
        <w:rPr>
          <w:rFonts w:ascii="Arial" w:hAnsi="Arial" w:cs="Arial"/>
          <w:sz w:val="20"/>
          <w:szCs w:val="20"/>
        </w:rPr>
      </w:pPr>
      <w:r w:rsidRPr="000F456E">
        <w:rPr>
          <w:rFonts w:ascii="Arial" w:hAnsi="Arial" w:cs="Arial"/>
          <w:sz w:val="20"/>
          <w:szCs w:val="20"/>
        </w:rPr>
        <w:sym w:font="Symbol" w:char="F0A8"/>
      </w:r>
      <w:r w:rsidRPr="000F456E">
        <w:rPr>
          <w:rFonts w:ascii="Arial" w:hAnsi="Arial" w:cs="Arial"/>
          <w:sz w:val="20"/>
          <w:szCs w:val="20"/>
        </w:rPr>
        <w:t xml:space="preserve"> Send an email to Community League Director </w:t>
      </w:r>
      <w:hyperlink r:id="rId56" w:history="1">
        <w:r w:rsidRPr="000F456E">
          <w:rPr>
            <w:rStyle w:val="Hyperlink"/>
            <w:rFonts w:ascii="Arial" w:hAnsi="Arial" w:cs="Arial"/>
            <w:sz w:val="20"/>
            <w:szCs w:val="20"/>
          </w:rPr>
          <w:t>jennad@emsamain.com</w:t>
        </w:r>
      </w:hyperlink>
      <w:r w:rsidRPr="000F456E">
        <w:rPr>
          <w:rFonts w:ascii="Arial" w:hAnsi="Arial" w:cs="Arial"/>
          <w:sz w:val="20"/>
          <w:szCs w:val="20"/>
        </w:rPr>
        <w:t xml:space="preserve"> </w:t>
      </w:r>
    </w:p>
    <w:p w14:paraId="6ED498CC" w14:textId="76AA9133" w:rsidR="000F456E" w:rsidRPr="000F456E" w:rsidRDefault="000F456E" w:rsidP="000F456E">
      <w:pPr>
        <w:rPr>
          <w:rFonts w:ascii="Arial" w:hAnsi="Arial" w:cs="Arial"/>
          <w:b/>
          <w:sz w:val="20"/>
          <w:szCs w:val="20"/>
        </w:rPr>
      </w:pPr>
      <w:r w:rsidRPr="000F456E">
        <w:rPr>
          <w:rFonts w:ascii="Arial" w:hAnsi="Arial" w:cs="Arial"/>
          <w:b/>
          <w:sz w:val="20"/>
          <w:szCs w:val="20"/>
        </w:rPr>
        <w:sym w:font="Wingdings" w:char="F0B6"/>
      </w:r>
      <w:r w:rsidRPr="000F456E">
        <w:rPr>
          <w:rFonts w:ascii="Arial" w:hAnsi="Arial" w:cs="Arial"/>
          <w:b/>
          <w:sz w:val="20"/>
          <w:szCs w:val="20"/>
        </w:rPr>
        <w:t xml:space="preserve"> If the fields were closed via the field status lines, you do not need to send an email to the League Director as we will be monitoring the Field Status Lines ourselves.</w:t>
      </w:r>
    </w:p>
    <w:p w14:paraId="63D9EA9F" w14:textId="08915362" w:rsidR="000F456E" w:rsidRDefault="000F456E" w:rsidP="000F456E">
      <w:pPr>
        <w:rPr>
          <w:rFonts w:ascii="Arial" w:hAnsi="Arial" w:cs="Arial"/>
          <w:sz w:val="20"/>
          <w:szCs w:val="20"/>
        </w:rPr>
      </w:pPr>
      <w:r w:rsidRPr="000F456E">
        <w:rPr>
          <w:rFonts w:ascii="Arial" w:hAnsi="Arial" w:cs="Arial"/>
          <w:b/>
          <w:sz w:val="20"/>
          <w:szCs w:val="20"/>
        </w:rPr>
        <w:t xml:space="preserve">Step #2: </w:t>
      </w:r>
      <w:r w:rsidRPr="000F456E">
        <w:rPr>
          <w:rFonts w:ascii="Arial" w:hAnsi="Arial" w:cs="Arial"/>
          <w:sz w:val="20"/>
          <w:szCs w:val="20"/>
        </w:rPr>
        <w:t xml:space="preserve"> The league will automatically use the age group’s alternate playing day as the reschedule date. Please </w:t>
      </w:r>
      <w:r w:rsidRPr="000F456E">
        <w:rPr>
          <w:rFonts w:ascii="Arial" w:hAnsi="Arial" w:cs="Arial"/>
          <w:b/>
          <w:sz w:val="20"/>
          <w:szCs w:val="20"/>
        </w:rPr>
        <w:t>NOTE</w:t>
      </w:r>
      <w:r w:rsidRPr="000F456E">
        <w:rPr>
          <w:rFonts w:ascii="Arial" w:hAnsi="Arial" w:cs="Arial"/>
          <w:sz w:val="20"/>
          <w:szCs w:val="20"/>
        </w:rPr>
        <w:t xml:space="preserve"> if there are no alternate playing day(s) left in a particular round or the field/referee are not available for your teams’ alternate playing day. The league will select the next available date based on field and referee availability. </w:t>
      </w:r>
    </w:p>
    <w:p w14:paraId="47BD5B98" w14:textId="77777777" w:rsidR="00D06D4D" w:rsidRPr="00D06D4D" w:rsidRDefault="00D06D4D" w:rsidP="00D06D4D">
      <w:pPr>
        <w:pStyle w:val="ListParagraph"/>
        <w:numPr>
          <w:ilvl w:val="0"/>
          <w:numId w:val="39"/>
        </w:numPr>
        <w:rPr>
          <w:rFonts w:ascii="Arial" w:hAnsi="Arial" w:cs="Arial"/>
          <w:sz w:val="20"/>
          <w:szCs w:val="20"/>
        </w:rPr>
      </w:pPr>
      <w:r w:rsidRPr="00D06D4D">
        <w:rPr>
          <w:rFonts w:ascii="Arial" w:hAnsi="Arial" w:cs="Arial"/>
          <w:b/>
          <w:sz w:val="20"/>
          <w:szCs w:val="20"/>
        </w:rPr>
        <w:t>U13</w:t>
      </w:r>
      <w:r w:rsidRPr="00D06D4D">
        <w:rPr>
          <w:rFonts w:ascii="Arial" w:hAnsi="Arial" w:cs="Arial"/>
          <w:sz w:val="20"/>
          <w:szCs w:val="20"/>
        </w:rPr>
        <w:t xml:space="preserve"> alternate reschedule/playing day </w:t>
      </w:r>
      <w:r w:rsidRPr="00D06D4D">
        <w:rPr>
          <w:rFonts w:ascii="Arial" w:hAnsi="Arial" w:cs="Arial"/>
          <w:b/>
          <w:sz w:val="20"/>
          <w:szCs w:val="20"/>
        </w:rPr>
        <w:t>MONDAY</w:t>
      </w:r>
    </w:p>
    <w:p w14:paraId="45632564" w14:textId="17971A62" w:rsidR="00D06D4D" w:rsidRPr="00D06D4D" w:rsidRDefault="00D06D4D" w:rsidP="00D06D4D">
      <w:pPr>
        <w:pStyle w:val="ListParagraph"/>
        <w:numPr>
          <w:ilvl w:val="0"/>
          <w:numId w:val="39"/>
        </w:numPr>
        <w:rPr>
          <w:rFonts w:ascii="Arial" w:hAnsi="Arial" w:cs="Arial"/>
          <w:sz w:val="20"/>
          <w:szCs w:val="20"/>
        </w:rPr>
      </w:pPr>
      <w:r w:rsidRPr="00D06D4D">
        <w:rPr>
          <w:rFonts w:ascii="Arial" w:hAnsi="Arial" w:cs="Arial"/>
          <w:b/>
          <w:sz w:val="20"/>
          <w:szCs w:val="20"/>
        </w:rPr>
        <w:t>U15</w:t>
      </w:r>
      <w:r w:rsidRPr="00D06D4D">
        <w:rPr>
          <w:rFonts w:ascii="Arial" w:hAnsi="Arial" w:cs="Arial"/>
          <w:sz w:val="20"/>
          <w:szCs w:val="20"/>
        </w:rPr>
        <w:t xml:space="preserve"> alternate reschedule/playing day </w:t>
      </w:r>
      <w:r w:rsidRPr="00D06D4D">
        <w:rPr>
          <w:rFonts w:ascii="Arial" w:hAnsi="Arial" w:cs="Arial"/>
          <w:b/>
          <w:sz w:val="20"/>
          <w:szCs w:val="20"/>
        </w:rPr>
        <w:t xml:space="preserve">TUESDAY </w:t>
      </w:r>
    </w:p>
    <w:p w14:paraId="5B6E0D33" w14:textId="78DA44C8" w:rsidR="00D06D4D" w:rsidRPr="00D06D4D" w:rsidRDefault="00D06D4D" w:rsidP="00D06D4D">
      <w:pPr>
        <w:pStyle w:val="ListParagraph"/>
        <w:numPr>
          <w:ilvl w:val="0"/>
          <w:numId w:val="39"/>
        </w:numPr>
        <w:rPr>
          <w:rFonts w:ascii="Arial" w:hAnsi="Arial" w:cs="Arial"/>
          <w:sz w:val="20"/>
          <w:szCs w:val="20"/>
        </w:rPr>
      </w:pPr>
      <w:r w:rsidRPr="00D06D4D">
        <w:rPr>
          <w:rFonts w:ascii="Arial" w:hAnsi="Arial" w:cs="Arial"/>
          <w:b/>
          <w:sz w:val="20"/>
          <w:szCs w:val="20"/>
        </w:rPr>
        <w:t>U17</w:t>
      </w:r>
      <w:r w:rsidRPr="00D06D4D">
        <w:rPr>
          <w:rFonts w:ascii="Arial" w:hAnsi="Arial" w:cs="Arial"/>
          <w:sz w:val="20"/>
          <w:szCs w:val="20"/>
        </w:rPr>
        <w:t xml:space="preserve"> alternate reschedule/playing day </w:t>
      </w:r>
      <w:r w:rsidRPr="00D06D4D">
        <w:rPr>
          <w:rFonts w:ascii="Arial" w:hAnsi="Arial" w:cs="Arial"/>
          <w:b/>
          <w:sz w:val="20"/>
          <w:szCs w:val="20"/>
        </w:rPr>
        <w:t xml:space="preserve">WEDNESDAY </w:t>
      </w:r>
    </w:p>
    <w:p w14:paraId="3C1056FB" w14:textId="0E05CB9C" w:rsidR="00D06D4D" w:rsidRPr="00D06D4D" w:rsidRDefault="00D06D4D" w:rsidP="00D06D4D">
      <w:pPr>
        <w:pStyle w:val="ListParagraph"/>
        <w:numPr>
          <w:ilvl w:val="0"/>
          <w:numId w:val="39"/>
        </w:numPr>
        <w:rPr>
          <w:rFonts w:ascii="Arial" w:hAnsi="Arial" w:cs="Arial"/>
          <w:sz w:val="20"/>
          <w:szCs w:val="20"/>
        </w:rPr>
      </w:pPr>
      <w:r w:rsidRPr="00D06D4D">
        <w:rPr>
          <w:rFonts w:ascii="Arial" w:hAnsi="Arial" w:cs="Arial"/>
          <w:b/>
          <w:sz w:val="20"/>
          <w:szCs w:val="20"/>
        </w:rPr>
        <w:t>U19</w:t>
      </w:r>
      <w:r w:rsidRPr="00D06D4D">
        <w:rPr>
          <w:rFonts w:ascii="Arial" w:hAnsi="Arial" w:cs="Arial"/>
          <w:sz w:val="20"/>
          <w:szCs w:val="20"/>
        </w:rPr>
        <w:t xml:space="preserve"> alternate reschedule/playing day </w:t>
      </w:r>
      <w:r w:rsidRPr="00D06D4D">
        <w:rPr>
          <w:rFonts w:ascii="Arial" w:hAnsi="Arial" w:cs="Arial"/>
          <w:b/>
          <w:sz w:val="20"/>
          <w:szCs w:val="20"/>
        </w:rPr>
        <w:t xml:space="preserve">WEDNESDAY </w:t>
      </w:r>
    </w:p>
    <w:p w14:paraId="0A02FA9B" w14:textId="4A3881D6" w:rsidR="000F456E" w:rsidRPr="000F456E" w:rsidRDefault="000F456E" w:rsidP="000F456E">
      <w:pPr>
        <w:rPr>
          <w:rFonts w:ascii="Arial" w:hAnsi="Arial" w:cs="Arial"/>
          <w:b/>
          <w:sz w:val="20"/>
          <w:szCs w:val="20"/>
        </w:rPr>
      </w:pPr>
      <w:r w:rsidRPr="000F456E">
        <w:rPr>
          <w:rFonts w:ascii="Arial" w:hAnsi="Arial" w:cs="Arial"/>
          <w:b/>
          <w:sz w:val="20"/>
          <w:szCs w:val="20"/>
        </w:rPr>
        <w:t xml:space="preserve">Step #3: </w:t>
      </w:r>
      <w:r w:rsidRPr="000F456E">
        <w:rPr>
          <w:rFonts w:ascii="Arial" w:hAnsi="Arial" w:cs="Arial"/>
          <w:sz w:val="20"/>
          <w:szCs w:val="20"/>
        </w:rPr>
        <w:t xml:space="preserve">League Director will update the website with the rescheduled game details and the Portal will automatically generate an email to both teams and the Referee Assignor.  The rescheduled game is not considered legal until that </w:t>
      </w:r>
      <w:smartTag w:uri="urn:schemas-microsoft-com:office:smarttags" w:element="PersonName">
        <w:r w:rsidRPr="000F456E">
          <w:rPr>
            <w:rFonts w:ascii="Arial" w:hAnsi="Arial" w:cs="Arial"/>
            <w:sz w:val="20"/>
            <w:szCs w:val="20"/>
          </w:rPr>
          <w:t>tim</w:t>
        </w:r>
      </w:smartTag>
      <w:r w:rsidRPr="000F456E">
        <w:rPr>
          <w:rFonts w:ascii="Arial" w:hAnsi="Arial" w:cs="Arial"/>
          <w:sz w:val="20"/>
          <w:szCs w:val="20"/>
        </w:rPr>
        <w:t>e.  Please keep in mind that the EMSA office is only open during the weekdays.</w:t>
      </w:r>
    </w:p>
    <w:p w14:paraId="5407297A" w14:textId="60D43A9A" w:rsidR="000F456E" w:rsidRPr="000F456E" w:rsidRDefault="000F456E" w:rsidP="000F456E">
      <w:pPr>
        <w:rPr>
          <w:rFonts w:ascii="Arial" w:hAnsi="Arial" w:cs="Arial"/>
          <w:sz w:val="20"/>
          <w:szCs w:val="20"/>
        </w:rPr>
      </w:pPr>
      <w:r w:rsidRPr="000F456E">
        <w:rPr>
          <w:rFonts w:ascii="Arial" w:hAnsi="Arial" w:cs="Arial"/>
          <w:sz w:val="20"/>
          <w:szCs w:val="20"/>
        </w:rPr>
        <w:t>****Once the game has been confirmed by the League Director, if one team fails to show for a rescheduled game then that team will lose by default.   If both teams fail to show for a rescheduled game, the game will go down as not being played, no stats or points will be awarded and the game will not be rescheduled.****</w:t>
      </w:r>
    </w:p>
    <w:p w14:paraId="271A4E65" w14:textId="77777777" w:rsidR="00D06D4D" w:rsidRDefault="00D06D4D" w:rsidP="000F456E">
      <w:pPr>
        <w:rPr>
          <w:rFonts w:ascii="Arial" w:hAnsi="Arial" w:cs="Arial"/>
          <w:b/>
          <w:sz w:val="20"/>
          <w:szCs w:val="20"/>
        </w:rPr>
      </w:pPr>
    </w:p>
    <w:p w14:paraId="3710D439" w14:textId="373E426C" w:rsidR="009675F8" w:rsidRPr="00D06D4D" w:rsidRDefault="000F456E" w:rsidP="009255A0">
      <w:pPr>
        <w:rPr>
          <w:rFonts w:ascii="Arial" w:hAnsi="Arial" w:cs="Arial"/>
          <w:sz w:val="20"/>
          <w:szCs w:val="20"/>
        </w:rPr>
      </w:pPr>
      <w:r w:rsidRPr="000F456E">
        <w:rPr>
          <w:rFonts w:ascii="Arial" w:hAnsi="Arial" w:cs="Arial"/>
          <w:b/>
          <w:sz w:val="20"/>
          <w:szCs w:val="20"/>
        </w:rPr>
        <w:t xml:space="preserve">ALL RESCHEDULED GAMES WILL BE COMPLETED within three (3) weeks of the original scheduled date.  If there is less than three weeks left on the schedule, those games will be completed prior to your last game on the schedule.  If the game does not get played within the three week deadline or before the last game on the schedule (if there are less than three weeks left) then it will go down as not being played, no stats or points will be awarded.  However, if the outstanding game will impact the standings in regards to post season play advancement in the main/final round, the EMSA League Director will reschedule the game. </w:t>
      </w:r>
    </w:p>
    <w:p w14:paraId="5163BC11" w14:textId="2302A215" w:rsidR="009255A0" w:rsidRPr="009255A0" w:rsidRDefault="009255A0" w:rsidP="009255A0">
      <w:pPr>
        <w:rPr>
          <w:rFonts w:ascii="Arial" w:hAnsi="Arial" w:cs="Arial"/>
          <w:b/>
          <w:sz w:val="28"/>
        </w:rPr>
      </w:pPr>
      <w:r>
        <w:rPr>
          <w:rFonts w:ascii="Arial" w:hAnsi="Arial" w:cs="Arial"/>
          <w:b/>
          <w:sz w:val="28"/>
        </w:rPr>
        <w:lastRenderedPageBreak/>
        <w:t xml:space="preserve">Club Teams:  </w:t>
      </w:r>
      <w:r w:rsidRPr="00A3421F">
        <w:rPr>
          <w:rFonts w:ascii="Arial" w:hAnsi="Arial" w:cs="Arial"/>
          <w:b/>
          <w:sz w:val="28"/>
        </w:rPr>
        <w:t>Rain/Storm Out</w:t>
      </w:r>
      <w:r>
        <w:rPr>
          <w:rFonts w:ascii="Arial" w:hAnsi="Arial" w:cs="Arial"/>
          <w:b/>
          <w:sz w:val="28"/>
        </w:rPr>
        <w:t xml:space="preserve">, </w:t>
      </w:r>
      <w:r w:rsidRPr="00A3421F">
        <w:rPr>
          <w:rFonts w:ascii="Arial" w:hAnsi="Arial" w:cs="Arial"/>
          <w:b/>
          <w:sz w:val="28"/>
        </w:rPr>
        <w:t>Air Quality</w:t>
      </w:r>
      <w:r>
        <w:rPr>
          <w:rFonts w:ascii="Arial" w:hAnsi="Arial" w:cs="Arial"/>
          <w:b/>
          <w:sz w:val="28"/>
        </w:rPr>
        <w:t xml:space="preserve"> or Fields Closed Rescheduling Procedure:</w:t>
      </w:r>
    </w:p>
    <w:p w14:paraId="7A32A9D8" w14:textId="77777777" w:rsidR="00786205" w:rsidRPr="00786205" w:rsidRDefault="00786205" w:rsidP="00786205">
      <w:pPr>
        <w:spacing w:after="0" w:line="240" w:lineRule="auto"/>
        <w:rPr>
          <w:rFonts w:ascii="Arial Black" w:eastAsia="Times New Roman" w:hAnsi="Arial Black" w:cs="Times New Roman"/>
          <w:b/>
          <w:sz w:val="20"/>
          <w:szCs w:val="20"/>
        </w:rPr>
      </w:pPr>
      <w:r w:rsidRPr="00786205">
        <w:rPr>
          <w:rFonts w:ascii="Arial Black" w:eastAsia="Times New Roman" w:hAnsi="Arial Black" w:cs="Times New Roman"/>
          <w:b/>
          <w:sz w:val="20"/>
          <w:szCs w:val="20"/>
        </w:rPr>
        <w:sym w:font="Wingdings" w:char="F0AB"/>
      </w:r>
      <w:r w:rsidRPr="00786205">
        <w:rPr>
          <w:rFonts w:ascii="Arial Black" w:eastAsia="Times New Roman" w:hAnsi="Arial Black" w:cs="Times New Roman"/>
          <w:b/>
          <w:sz w:val="20"/>
          <w:szCs w:val="20"/>
        </w:rPr>
        <w:t>Unless the fields are officially closed through the field status lines or league director, regardless of current or pending inclement weather or air quality, teams are required to report to their field or risk forfeiture.  It will be the referee’s discretion if the game will commence.  If the fields are open and your team is playing the late game of a double header and the first game is cancelled due to weather/air quality by the referees, it is mandatory for your to show up for your scheduled game time as the game may be able to commence if the weather passes or air quality changes.  If you do not show, your team will forfeit.</w:t>
      </w:r>
    </w:p>
    <w:p w14:paraId="04AAC33A" w14:textId="77777777" w:rsidR="00786205" w:rsidRPr="00786205" w:rsidRDefault="00786205" w:rsidP="00786205">
      <w:pPr>
        <w:spacing w:after="0" w:line="240" w:lineRule="auto"/>
        <w:jc w:val="center"/>
        <w:rPr>
          <w:rFonts w:ascii="Berlin Sans FB" w:eastAsia="Times New Roman" w:hAnsi="Berlin Sans FB" w:cs="Times New Roman"/>
          <w:sz w:val="34"/>
          <w:szCs w:val="34"/>
        </w:rPr>
      </w:pPr>
    </w:p>
    <w:p w14:paraId="26103002" w14:textId="77777777" w:rsidR="00786205" w:rsidRPr="00786205" w:rsidRDefault="00786205" w:rsidP="00786205">
      <w:pPr>
        <w:spacing w:after="0" w:line="240" w:lineRule="auto"/>
        <w:rPr>
          <w:rFonts w:ascii="Arial Black" w:eastAsia="Times New Roman" w:hAnsi="Arial Black" w:cs="Times New Roman"/>
          <w:sz w:val="27"/>
          <w:szCs w:val="28"/>
          <w:u w:val="single"/>
        </w:rPr>
      </w:pPr>
      <w:r w:rsidRPr="00786205">
        <w:rPr>
          <w:rFonts w:ascii="Arial Black" w:eastAsia="Times New Roman" w:hAnsi="Arial Black" w:cs="Times New Roman"/>
          <w:sz w:val="27"/>
          <w:szCs w:val="28"/>
          <w:u w:val="single"/>
        </w:rPr>
        <w:t>RESCHEDULING PROCEDURE:</w:t>
      </w:r>
    </w:p>
    <w:p w14:paraId="560E8F72" w14:textId="77777777" w:rsidR="00786205" w:rsidRPr="00786205" w:rsidRDefault="00786205" w:rsidP="00786205">
      <w:pPr>
        <w:spacing w:after="0" w:line="240" w:lineRule="auto"/>
        <w:rPr>
          <w:rFonts w:ascii="Rockwell" w:eastAsia="Times New Roman" w:hAnsi="Rockwell" w:cs="Times New Roman"/>
          <w:sz w:val="24"/>
          <w:szCs w:val="24"/>
        </w:rPr>
      </w:pPr>
    </w:p>
    <w:p w14:paraId="07A1F6A3"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#1:</w:t>
      </w:r>
      <w:r w:rsidRPr="00050632">
        <w:rPr>
          <w:rFonts w:ascii="Arial" w:eastAsia="Times New Roman" w:hAnsi="Arial" w:cs="Arial"/>
          <w:sz w:val="18"/>
          <w:szCs w:val="18"/>
        </w:rPr>
        <w:t xml:space="preserve">  If the fields were initially open and it was the ref who called the game due to the weather/air quality, the Home team must send an email to their EMSA League Director indicating the game details and indicating the game did not go due to the referee halting the game due to inclement weather/air quality.  </w:t>
      </w:r>
    </w:p>
    <w:p w14:paraId="6B7F861B"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sz w:val="18"/>
          <w:szCs w:val="18"/>
        </w:rPr>
        <w:sym w:font="Symbol" w:char="F0A8"/>
      </w:r>
      <w:r w:rsidRPr="00050632">
        <w:rPr>
          <w:rFonts w:ascii="Arial" w:eastAsia="Times New Roman" w:hAnsi="Arial" w:cs="Arial"/>
          <w:sz w:val="18"/>
          <w:szCs w:val="18"/>
        </w:rPr>
        <w:t xml:space="preserve"> Club teams send email to the Club League Director </w:t>
      </w:r>
      <w:hyperlink r:id="rId57" w:history="1">
        <w:r w:rsidRPr="00050632">
          <w:rPr>
            <w:rFonts w:ascii="Arial" w:eastAsia="Times New Roman" w:hAnsi="Arial" w:cs="Arial"/>
            <w:color w:val="0000FF"/>
            <w:sz w:val="18"/>
            <w:szCs w:val="18"/>
            <w:u w:val="single"/>
          </w:rPr>
          <w:t>angelad@emsamain.com</w:t>
        </w:r>
      </w:hyperlink>
      <w:r w:rsidRPr="00050632">
        <w:rPr>
          <w:rFonts w:ascii="Arial" w:eastAsia="Times New Roman" w:hAnsi="Arial" w:cs="Arial"/>
          <w:sz w:val="18"/>
          <w:szCs w:val="18"/>
        </w:rPr>
        <w:t xml:space="preserve"> </w:t>
      </w:r>
    </w:p>
    <w:p w14:paraId="1648B12C" w14:textId="77777777" w:rsidR="00786205" w:rsidRPr="00050632" w:rsidRDefault="00786205" w:rsidP="00786205">
      <w:pPr>
        <w:spacing w:after="0" w:line="240" w:lineRule="auto"/>
        <w:rPr>
          <w:rFonts w:ascii="Arial" w:eastAsia="Times New Roman" w:hAnsi="Arial" w:cs="Arial"/>
          <w:sz w:val="18"/>
          <w:szCs w:val="18"/>
        </w:rPr>
      </w:pPr>
    </w:p>
    <w:p w14:paraId="7DC1A618"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sz w:val="18"/>
          <w:szCs w:val="18"/>
        </w:rPr>
        <w:sym w:font="Wingdings" w:char="F0B6"/>
      </w:r>
      <w:r w:rsidRPr="00050632">
        <w:rPr>
          <w:rFonts w:ascii="Arial" w:eastAsia="Times New Roman" w:hAnsi="Arial" w:cs="Arial"/>
          <w:sz w:val="18"/>
          <w:szCs w:val="18"/>
        </w:rPr>
        <w:t xml:space="preserve"> If the fields were closed via the field status lines (or by the League Director), you do not need to send an email to the League Director as we will be monitoring the Field Status Lines ourselves.</w:t>
      </w:r>
    </w:p>
    <w:p w14:paraId="090DE101" w14:textId="77777777" w:rsidR="00786205" w:rsidRPr="00050632" w:rsidRDefault="00786205" w:rsidP="00786205">
      <w:pPr>
        <w:spacing w:after="0" w:line="240" w:lineRule="auto"/>
        <w:rPr>
          <w:rFonts w:ascii="Arial" w:eastAsia="Times New Roman" w:hAnsi="Arial" w:cs="Arial"/>
          <w:sz w:val="18"/>
          <w:szCs w:val="18"/>
        </w:rPr>
      </w:pPr>
    </w:p>
    <w:p w14:paraId="747DA79F"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#2:</w:t>
      </w:r>
      <w:r w:rsidRPr="00050632">
        <w:rPr>
          <w:rFonts w:ascii="Arial" w:eastAsia="Times New Roman" w:hAnsi="Arial" w:cs="Arial"/>
          <w:sz w:val="18"/>
          <w:szCs w:val="18"/>
        </w:rPr>
        <w:t xml:space="preserve">  The HOME TEAM contacts the opposing coach to come up with an agreed upon rescheduled date.  The opposing team officials have 48 hours to respond and work out a new date.  If the new date is not worked out within 48 hours then the EMSA League Director reserves the right to automatically reschedule the game to a date chosen by the EMSA office.</w:t>
      </w:r>
    </w:p>
    <w:p w14:paraId="13946AD0" w14:textId="77777777" w:rsidR="00786205" w:rsidRPr="00050632" w:rsidRDefault="00786205" w:rsidP="00786205">
      <w:pPr>
        <w:spacing w:after="0" w:line="240" w:lineRule="auto"/>
        <w:rPr>
          <w:rFonts w:ascii="Arial" w:eastAsia="Times New Roman" w:hAnsi="Arial" w:cs="Arial"/>
          <w:sz w:val="18"/>
          <w:szCs w:val="18"/>
        </w:rPr>
      </w:pPr>
    </w:p>
    <w:p w14:paraId="3FD25E57"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#3:</w:t>
      </w:r>
      <w:r w:rsidRPr="00050632">
        <w:rPr>
          <w:rFonts w:ascii="Arial" w:eastAsia="Times New Roman" w:hAnsi="Arial" w:cs="Arial"/>
          <w:sz w:val="18"/>
          <w:szCs w:val="18"/>
        </w:rPr>
        <w:t xml:space="preserve">  Once a date has been agreed upon, the </w:t>
      </w:r>
      <w:r w:rsidRPr="00050632">
        <w:rPr>
          <w:rFonts w:ascii="Arial" w:eastAsia="Times New Roman" w:hAnsi="Arial" w:cs="Arial"/>
          <w:sz w:val="18"/>
          <w:szCs w:val="18"/>
          <w:u w:val="single"/>
        </w:rPr>
        <w:t>HOME TEAM</w:t>
      </w:r>
      <w:r w:rsidRPr="00050632">
        <w:rPr>
          <w:rFonts w:ascii="Arial" w:eastAsia="Times New Roman" w:hAnsi="Arial" w:cs="Arial"/>
          <w:sz w:val="18"/>
          <w:szCs w:val="18"/>
        </w:rPr>
        <w:t xml:space="preserve"> is responsible for emailing the EMSA League Director to notify of the new date and time.  The EMSA League Director will then assign a field.  **</w:t>
      </w:r>
      <w:r w:rsidRPr="00050632">
        <w:rPr>
          <w:rFonts w:ascii="Arial" w:eastAsia="Times New Roman" w:hAnsi="Arial" w:cs="Arial"/>
          <w:sz w:val="18"/>
          <w:szCs w:val="18"/>
          <w:u w:val="single"/>
        </w:rPr>
        <w:t xml:space="preserve">If you are an </w:t>
      </w:r>
      <w:r w:rsidRPr="00050632">
        <w:rPr>
          <w:rFonts w:ascii="Arial" w:eastAsia="Times New Roman" w:hAnsi="Arial" w:cs="Arial"/>
          <w:b/>
          <w:sz w:val="18"/>
          <w:szCs w:val="18"/>
          <w:u w:val="single"/>
        </w:rPr>
        <w:t>Out of Edmonton District team</w:t>
      </w:r>
      <w:r w:rsidRPr="00050632">
        <w:rPr>
          <w:rFonts w:ascii="Arial" w:eastAsia="Times New Roman" w:hAnsi="Arial" w:cs="Arial"/>
          <w:sz w:val="18"/>
          <w:szCs w:val="18"/>
        </w:rPr>
        <w:t>, you will need to contact your District Field Assignor first for a field as the EMSA Office does not take care of your area’s fields.  You will need to send the EMSA League Director an email once you have the new field confirmed.</w:t>
      </w:r>
    </w:p>
    <w:p w14:paraId="047A12F7" w14:textId="77777777" w:rsidR="00786205" w:rsidRPr="00050632" w:rsidRDefault="00786205" w:rsidP="00786205">
      <w:pPr>
        <w:spacing w:after="0" w:line="240" w:lineRule="auto"/>
        <w:rPr>
          <w:rFonts w:ascii="Arial" w:eastAsia="Times New Roman" w:hAnsi="Arial" w:cs="Arial"/>
          <w:sz w:val="18"/>
          <w:szCs w:val="18"/>
        </w:rPr>
      </w:pPr>
    </w:p>
    <w:p w14:paraId="5A363BA9"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b/>
          <w:sz w:val="18"/>
          <w:szCs w:val="18"/>
        </w:rPr>
        <w:t>Step #4:</w:t>
      </w:r>
      <w:r w:rsidRPr="00050632">
        <w:rPr>
          <w:rFonts w:ascii="Arial" w:eastAsia="Times New Roman" w:hAnsi="Arial" w:cs="Arial"/>
          <w:sz w:val="18"/>
          <w:szCs w:val="18"/>
        </w:rPr>
        <w:t xml:space="preserve">  League Director will update the website with the rescheduled game details and the Portal will automatically generate an email to both teams and the Referee Assignor.  The rescheduled game is not considered legal until that time.  Please keep in mind that the EMSA office is only open during the weekdays.</w:t>
      </w:r>
    </w:p>
    <w:p w14:paraId="6D9BA97E" w14:textId="77777777" w:rsidR="00786205" w:rsidRPr="00786205" w:rsidRDefault="00786205" w:rsidP="00786205">
      <w:pPr>
        <w:spacing w:after="0" w:line="240" w:lineRule="auto"/>
        <w:rPr>
          <w:rFonts w:ascii="Century Gothic" w:eastAsia="Times New Roman" w:hAnsi="Century Gothic" w:cs="Times New Roman"/>
          <w:sz w:val="20"/>
          <w:szCs w:val="20"/>
        </w:rPr>
      </w:pPr>
    </w:p>
    <w:p w14:paraId="07C24495" w14:textId="77777777" w:rsidR="00786205" w:rsidRPr="00050632" w:rsidRDefault="00786205" w:rsidP="00786205">
      <w:pPr>
        <w:spacing w:after="0" w:line="240" w:lineRule="auto"/>
        <w:rPr>
          <w:rFonts w:ascii="Arial" w:eastAsia="Times New Roman" w:hAnsi="Arial" w:cs="Arial"/>
          <w:sz w:val="20"/>
          <w:szCs w:val="20"/>
        </w:rPr>
      </w:pPr>
      <w:r w:rsidRPr="00050632">
        <w:rPr>
          <w:rFonts w:ascii="Arial" w:eastAsia="Times New Roman" w:hAnsi="Arial" w:cs="Arial"/>
          <w:sz w:val="20"/>
          <w:szCs w:val="20"/>
        </w:rPr>
        <w:t>If the opposing coach and you cannot agree on a reschedule date, please notify the League Director and he/she will step in and take over the rescheduling process.   Please note that you must give the League Director enough notice to be able to help you with the rescheduled game.  If you send notice a day or two before the rescheduling deadline then we will be unable to help you.</w:t>
      </w:r>
    </w:p>
    <w:p w14:paraId="42CDBAB5" w14:textId="77777777" w:rsidR="00786205" w:rsidRPr="00786205" w:rsidRDefault="00786205" w:rsidP="00786205">
      <w:pPr>
        <w:spacing w:after="0" w:line="240" w:lineRule="auto"/>
        <w:rPr>
          <w:rFonts w:ascii="Century Gothic" w:eastAsia="Times New Roman" w:hAnsi="Century Gothic" w:cs="Times New Roman"/>
        </w:rPr>
      </w:pPr>
    </w:p>
    <w:p w14:paraId="69807C88" w14:textId="77777777" w:rsidR="00786205" w:rsidRPr="00050632" w:rsidRDefault="00786205" w:rsidP="00786205">
      <w:pPr>
        <w:spacing w:after="0" w:line="240" w:lineRule="auto"/>
        <w:rPr>
          <w:rFonts w:ascii="Arial" w:eastAsia="Times New Roman" w:hAnsi="Arial" w:cs="Arial"/>
          <w:sz w:val="18"/>
          <w:szCs w:val="18"/>
        </w:rPr>
      </w:pPr>
      <w:r w:rsidRPr="00050632">
        <w:rPr>
          <w:rFonts w:ascii="Arial" w:eastAsia="Times New Roman" w:hAnsi="Arial" w:cs="Arial"/>
          <w:sz w:val="18"/>
          <w:szCs w:val="18"/>
        </w:rPr>
        <w:t>*Once the game has been confirmed by the League Director, if one team fails to show for a rescheduled game then that team will lose by default.   If both teams fail to show for a rescheduled game, the game will go down as not being played, no stats or points will be awarded and the game will not be rescheduled.</w:t>
      </w:r>
    </w:p>
    <w:p w14:paraId="013651E4" w14:textId="77777777" w:rsidR="00786205" w:rsidRPr="00050632" w:rsidRDefault="00786205" w:rsidP="00786205">
      <w:pPr>
        <w:spacing w:after="0" w:line="240" w:lineRule="auto"/>
        <w:rPr>
          <w:rFonts w:ascii="Arial" w:eastAsia="Times New Roman" w:hAnsi="Arial" w:cs="Arial"/>
          <w:sz w:val="18"/>
          <w:szCs w:val="18"/>
        </w:rPr>
      </w:pPr>
    </w:p>
    <w:p w14:paraId="1BF03B32" w14:textId="77777777" w:rsidR="00786205" w:rsidRPr="00050632" w:rsidRDefault="00786205" w:rsidP="00786205">
      <w:pPr>
        <w:spacing w:after="0" w:line="240" w:lineRule="auto"/>
        <w:rPr>
          <w:rFonts w:ascii="Arial" w:eastAsia="Times New Roman" w:hAnsi="Arial" w:cs="Arial"/>
          <w:b/>
          <w:sz w:val="18"/>
          <w:szCs w:val="18"/>
        </w:rPr>
      </w:pPr>
      <w:r w:rsidRPr="00050632">
        <w:rPr>
          <w:rFonts w:ascii="Arial" w:eastAsia="Times New Roman" w:hAnsi="Arial" w:cs="Arial"/>
          <w:sz w:val="18"/>
          <w:szCs w:val="18"/>
        </w:rPr>
        <w:t xml:space="preserve"> </w:t>
      </w:r>
      <w:smartTag w:uri="urn:schemas-microsoft-com:office:smarttags" w:element="stockticker">
        <w:r w:rsidRPr="00050632">
          <w:rPr>
            <w:rFonts w:ascii="Arial" w:eastAsia="Times New Roman" w:hAnsi="Arial" w:cs="Arial"/>
            <w:b/>
            <w:sz w:val="18"/>
            <w:szCs w:val="18"/>
          </w:rPr>
          <w:t>ALL</w:t>
        </w:r>
      </w:smartTag>
      <w:r w:rsidRPr="00050632">
        <w:rPr>
          <w:rFonts w:ascii="Arial" w:eastAsia="Times New Roman" w:hAnsi="Arial" w:cs="Arial"/>
          <w:b/>
          <w:sz w:val="18"/>
          <w:szCs w:val="18"/>
        </w:rPr>
        <w:t xml:space="preserve"> RESCHEDULED GAMES MUST BE COMPLETED within three (3) weeks of the original scheduled date.  If there is less than three weeks left on the schedule you must have those games completed prior to your last game on the schedule.  If the game does not get played within the three week deadline or before the last game on the schedule (if there are less than three weeks left) then it will go down as not being played, no stats or points will be awarded.  However, if the outstanding game will impact the standings in regards to post season play advancement in the main/final round, the EMSA League Director will reschedule the game.</w:t>
      </w:r>
    </w:p>
    <w:p w14:paraId="6A1BBCD0" w14:textId="77777777" w:rsidR="002F59ED" w:rsidRPr="002F59ED" w:rsidRDefault="002F59ED" w:rsidP="002F59ED">
      <w:pPr>
        <w:rPr>
          <w:rFonts w:ascii="Arial" w:hAnsi="Arial" w:cs="Arial"/>
          <w:b/>
          <w:sz w:val="20"/>
          <w:szCs w:val="20"/>
        </w:rPr>
      </w:pPr>
    </w:p>
    <w:p w14:paraId="45276020" w14:textId="77777777" w:rsidR="00265EC4" w:rsidRPr="000F456E" w:rsidRDefault="009255A0" w:rsidP="001843AD">
      <w:pPr>
        <w:rPr>
          <w:rFonts w:ascii="Arial" w:hAnsi="Arial" w:cs="Arial"/>
          <w:b/>
          <w:sz w:val="28"/>
        </w:rPr>
      </w:pPr>
      <w:r w:rsidRPr="000F456E">
        <w:rPr>
          <w:rFonts w:ascii="Arial" w:hAnsi="Arial" w:cs="Arial"/>
          <w:b/>
          <w:sz w:val="28"/>
        </w:rPr>
        <w:lastRenderedPageBreak/>
        <w:t xml:space="preserve">Community Teams (Tier 4 and lower) </w:t>
      </w:r>
      <w:r w:rsidR="00967B3F" w:rsidRPr="000F456E">
        <w:rPr>
          <w:rFonts w:ascii="Arial" w:hAnsi="Arial" w:cs="Arial"/>
          <w:b/>
          <w:sz w:val="28"/>
        </w:rPr>
        <w:t>Referee No Show Rescheduling Procedure</w:t>
      </w:r>
      <w:r w:rsidRPr="000F456E">
        <w:rPr>
          <w:rFonts w:ascii="Arial" w:hAnsi="Arial" w:cs="Arial"/>
          <w:b/>
          <w:sz w:val="28"/>
        </w:rPr>
        <w:t>:</w:t>
      </w:r>
    </w:p>
    <w:p w14:paraId="63FA152B" w14:textId="5713B021" w:rsidR="000F456E" w:rsidRPr="000F456E" w:rsidRDefault="000F456E" w:rsidP="000F456E">
      <w:pPr>
        <w:rPr>
          <w:rFonts w:ascii="Arial" w:hAnsi="Arial" w:cs="Arial"/>
          <w:sz w:val="20"/>
          <w:szCs w:val="20"/>
        </w:rPr>
      </w:pPr>
      <w:r w:rsidRPr="000F456E">
        <w:rPr>
          <w:rFonts w:ascii="Arial" w:hAnsi="Arial" w:cs="Arial"/>
          <w:sz w:val="20"/>
          <w:szCs w:val="20"/>
        </w:rPr>
        <w:t xml:space="preserve">If your center referee or linespersons are a no show for your game, please try and give your Referee Assignor a call and if they are able to answer the call he/she will try to send someone your way.  If you are unable to get a hold of your Referee Assignor or he/she is unable to send you a referee, you may have someone who is present ref your game </w:t>
      </w:r>
      <w:r w:rsidRPr="000F456E">
        <w:rPr>
          <w:rFonts w:ascii="Arial" w:hAnsi="Arial" w:cs="Arial"/>
          <w:sz w:val="20"/>
          <w:szCs w:val="20"/>
          <w:u w:val="single"/>
        </w:rPr>
        <w:t>as long as both coaches are in agreement on the person</w:t>
      </w:r>
      <w:r w:rsidRPr="000F456E">
        <w:rPr>
          <w:rFonts w:ascii="Arial" w:hAnsi="Arial" w:cs="Arial"/>
          <w:sz w:val="20"/>
          <w:szCs w:val="20"/>
        </w:rPr>
        <w:t xml:space="preserve">.  </w:t>
      </w:r>
      <w:r w:rsidRPr="000F456E">
        <w:rPr>
          <w:rFonts w:ascii="Arial" w:hAnsi="Arial" w:cs="Arial"/>
          <w:sz w:val="20"/>
          <w:szCs w:val="20"/>
          <w:u w:val="single"/>
        </w:rPr>
        <w:t>If you start the game with a substitute referee that means that both coaches have agreed and there can be no argument after the game because the coaching staff didn’t like how the substitute referee handled the game.  The game will stand as is</w:t>
      </w:r>
      <w:r w:rsidRPr="000F456E">
        <w:rPr>
          <w:rFonts w:ascii="Arial" w:hAnsi="Arial" w:cs="Arial"/>
          <w:sz w:val="20"/>
          <w:szCs w:val="20"/>
        </w:rPr>
        <w:t>.  Please make a note on the game sheet and have both coaches sign their name beside the note to indicate they have agreed on the substitute referee.</w:t>
      </w:r>
    </w:p>
    <w:p w14:paraId="1D0C7ACA" w14:textId="2958CEA3" w:rsidR="000F456E" w:rsidRPr="009675F8" w:rsidRDefault="000F456E" w:rsidP="000F456E">
      <w:pPr>
        <w:rPr>
          <w:rFonts w:ascii="Arial" w:hAnsi="Arial" w:cs="Arial"/>
          <w:b/>
        </w:rPr>
      </w:pPr>
      <w:r w:rsidRPr="009675F8">
        <w:rPr>
          <w:rFonts w:ascii="Arial" w:hAnsi="Arial" w:cs="Arial"/>
          <w:b/>
        </w:rPr>
        <w:t xml:space="preserve">If you wish for the game to be rescheduled, both teams </w:t>
      </w:r>
      <w:r w:rsidRPr="009675F8">
        <w:rPr>
          <w:rFonts w:ascii="Arial" w:hAnsi="Arial" w:cs="Arial"/>
          <w:b/>
          <w:u w:val="single"/>
        </w:rPr>
        <w:t>must leave the field of play</w:t>
      </w:r>
      <w:r w:rsidRPr="009675F8">
        <w:rPr>
          <w:rFonts w:ascii="Arial" w:hAnsi="Arial" w:cs="Arial"/>
          <w:b/>
        </w:rPr>
        <w:t xml:space="preserve">.  YOU MUST NOT PLAY ANY TYPE OF EXHIBITION OR SCRIMMAGE.  IF ANY TYPE OF GAME IS PLAYED THE GAME SHALL BE CONSIDERED VALID AND THE SCORE WILL COUNT IN THE STANDINGS.  </w:t>
      </w:r>
    </w:p>
    <w:p w14:paraId="652FCED3" w14:textId="4EFC053A" w:rsidR="000F456E" w:rsidRPr="000F456E" w:rsidRDefault="000F456E" w:rsidP="000F456E">
      <w:pPr>
        <w:rPr>
          <w:rFonts w:ascii="Arial" w:hAnsi="Arial" w:cs="Arial"/>
          <w:sz w:val="20"/>
          <w:szCs w:val="20"/>
        </w:rPr>
      </w:pPr>
      <w:r w:rsidRPr="000F456E">
        <w:rPr>
          <w:rFonts w:ascii="Arial" w:hAnsi="Arial" w:cs="Arial"/>
          <w:sz w:val="20"/>
          <w:szCs w:val="20"/>
        </w:rPr>
        <w:t>If rescheduling is chosen please follow the steps below:</w:t>
      </w:r>
    </w:p>
    <w:p w14:paraId="761E6857" w14:textId="77777777" w:rsidR="000F456E" w:rsidRPr="000F456E" w:rsidRDefault="000F456E" w:rsidP="000F456E">
      <w:pPr>
        <w:rPr>
          <w:rFonts w:ascii="Arial" w:hAnsi="Arial" w:cs="Arial"/>
          <w:sz w:val="20"/>
          <w:szCs w:val="20"/>
        </w:rPr>
      </w:pPr>
      <w:r w:rsidRPr="000F456E">
        <w:rPr>
          <w:rFonts w:ascii="Arial" w:hAnsi="Arial" w:cs="Arial"/>
          <w:b/>
          <w:sz w:val="20"/>
          <w:szCs w:val="20"/>
        </w:rPr>
        <w:t>Step #1:</w:t>
      </w:r>
      <w:r w:rsidRPr="000F456E">
        <w:rPr>
          <w:rFonts w:ascii="Arial" w:hAnsi="Arial" w:cs="Arial"/>
          <w:sz w:val="20"/>
          <w:szCs w:val="20"/>
        </w:rPr>
        <w:t xml:space="preserve">  Home team must send an email to their League Director indicating the game details and indicating the game did not go due to referee no show.</w:t>
      </w:r>
    </w:p>
    <w:p w14:paraId="1C400631" w14:textId="733529A2" w:rsidR="000F456E" w:rsidRPr="000F456E" w:rsidRDefault="000F456E" w:rsidP="000F456E">
      <w:pPr>
        <w:rPr>
          <w:rFonts w:ascii="Arial" w:hAnsi="Arial" w:cs="Arial"/>
          <w:sz w:val="20"/>
          <w:szCs w:val="20"/>
        </w:rPr>
      </w:pPr>
      <w:r w:rsidRPr="000F456E">
        <w:rPr>
          <w:rFonts w:ascii="Arial" w:hAnsi="Arial" w:cs="Arial"/>
          <w:sz w:val="20"/>
          <w:szCs w:val="20"/>
        </w:rPr>
        <w:sym w:font="Symbol" w:char="F0A8"/>
      </w:r>
      <w:r w:rsidRPr="000F456E">
        <w:rPr>
          <w:rFonts w:ascii="Arial" w:hAnsi="Arial" w:cs="Arial"/>
          <w:sz w:val="20"/>
          <w:szCs w:val="20"/>
        </w:rPr>
        <w:t xml:space="preserve"> Send an email to Community League Director </w:t>
      </w:r>
      <w:hyperlink r:id="rId58" w:history="1">
        <w:r w:rsidRPr="000F456E">
          <w:rPr>
            <w:rStyle w:val="Hyperlink"/>
            <w:rFonts w:ascii="Arial" w:hAnsi="Arial" w:cs="Arial"/>
            <w:sz w:val="20"/>
            <w:szCs w:val="20"/>
          </w:rPr>
          <w:t>jennad@emsamain.com</w:t>
        </w:r>
      </w:hyperlink>
      <w:r w:rsidRPr="000F456E">
        <w:rPr>
          <w:rFonts w:ascii="Arial" w:hAnsi="Arial" w:cs="Arial"/>
          <w:sz w:val="20"/>
          <w:szCs w:val="20"/>
        </w:rPr>
        <w:t xml:space="preserve"> </w:t>
      </w:r>
    </w:p>
    <w:p w14:paraId="7A5F83BE" w14:textId="3D4E0151" w:rsidR="00F147CE" w:rsidRDefault="000F456E" w:rsidP="000F456E">
      <w:pPr>
        <w:rPr>
          <w:rFonts w:ascii="Arial" w:hAnsi="Arial" w:cs="Arial"/>
          <w:sz w:val="20"/>
          <w:szCs w:val="20"/>
        </w:rPr>
      </w:pPr>
      <w:r w:rsidRPr="000F456E">
        <w:rPr>
          <w:rFonts w:ascii="Arial" w:hAnsi="Arial" w:cs="Arial"/>
          <w:b/>
          <w:sz w:val="20"/>
          <w:szCs w:val="20"/>
        </w:rPr>
        <w:t xml:space="preserve">Step #2: </w:t>
      </w:r>
      <w:r w:rsidRPr="000F456E">
        <w:rPr>
          <w:rFonts w:ascii="Arial" w:hAnsi="Arial" w:cs="Arial"/>
          <w:sz w:val="20"/>
          <w:szCs w:val="20"/>
        </w:rPr>
        <w:t xml:space="preserve"> The league will automatically use the age group’s alternate playing day as the reschedule date. Please </w:t>
      </w:r>
      <w:r w:rsidRPr="000F456E">
        <w:rPr>
          <w:rFonts w:ascii="Arial" w:hAnsi="Arial" w:cs="Arial"/>
          <w:b/>
          <w:sz w:val="20"/>
          <w:szCs w:val="20"/>
        </w:rPr>
        <w:t>NOTE</w:t>
      </w:r>
      <w:r w:rsidRPr="000F456E">
        <w:rPr>
          <w:rFonts w:ascii="Arial" w:hAnsi="Arial" w:cs="Arial"/>
          <w:sz w:val="20"/>
          <w:szCs w:val="20"/>
        </w:rPr>
        <w:t xml:space="preserve"> if there are no alternate playing day(s) left in a particular round or the field/referee are not available for your teams’ alternate playing day. The league will select the next available date based on field and referee availability. </w:t>
      </w:r>
    </w:p>
    <w:p w14:paraId="6C51FB5E" w14:textId="77777777" w:rsidR="00F147CE" w:rsidRPr="00D06D4D" w:rsidRDefault="00F147CE" w:rsidP="00F147CE">
      <w:pPr>
        <w:pStyle w:val="ListParagraph"/>
        <w:numPr>
          <w:ilvl w:val="0"/>
          <w:numId w:val="39"/>
        </w:numPr>
        <w:rPr>
          <w:rFonts w:ascii="Arial" w:hAnsi="Arial" w:cs="Arial"/>
          <w:sz w:val="20"/>
          <w:szCs w:val="20"/>
        </w:rPr>
      </w:pPr>
      <w:r w:rsidRPr="00D06D4D">
        <w:rPr>
          <w:rFonts w:ascii="Arial" w:hAnsi="Arial" w:cs="Arial"/>
          <w:b/>
          <w:sz w:val="20"/>
          <w:szCs w:val="20"/>
        </w:rPr>
        <w:t>U13</w:t>
      </w:r>
      <w:r w:rsidRPr="00D06D4D">
        <w:rPr>
          <w:rFonts w:ascii="Arial" w:hAnsi="Arial" w:cs="Arial"/>
          <w:sz w:val="20"/>
          <w:szCs w:val="20"/>
        </w:rPr>
        <w:t xml:space="preserve"> alternate reschedule/playing day </w:t>
      </w:r>
      <w:r w:rsidRPr="00D06D4D">
        <w:rPr>
          <w:rFonts w:ascii="Arial" w:hAnsi="Arial" w:cs="Arial"/>
          <w:b/>
          <w:sz w:val="20"/>
          <w:szCs w:val="20"/>
        </w:rPr>
        <w:t>MONDAY</w:t>
      </w:r>
    </w:p>
    <w:p w14:paraId="202528C4" w14:textId="77777777" w:rsidR="00F147CE" w:rsidRPr="00D06D4D" w:rsidRDefault="00F147CE" w:rsidP="00F147CE">
      <w:pPr>
        <w:pStyle w:val="ListParagraph"/>
        <w:numPr>
          <w:ilvl w:val="0"/>
          <w:numId w:val="39"/>
        </w:numPr>
        <w:rPr>
          <w:rFonts w:ascii="Arial" w:hAnsi="Arial" w:cs="Arial"/>
          <w:sz w:val="20"/>
          <w:szCs w:val="20"/>
        </w:rPr>
      </w:pPr>
      <w:r w:rsidRPr="00D06D4D">
        <w:rPr>
          <w:rFonts w:ascii="Arial" w:hAnsi="Arial" w:cs="Arial"/>
          <w:b/>
          <w:sz w:val="20"/>
          <w:szCs w:val="20"/>
        </w:rPr>
        <w:t>U15</w:t>
      </w:r>
      <w:r w:rsidRPr="00D06D4D">
        <w:rPr>
          <w:rFonts w:ascii="Arial" w:hAnsi="Arial" w:cs="Arial"/>
          <w:sz w:val="20"/>
          <w:szCs w:val="20"/>
        </w:rPr>
        <w:t xml:space="preserve"> alternate reschedule/playing day </w:t>
      </w:r>
      <w:r w:rsidRPr="00D06D4D">
        <w:rPr>
          <w:rFonts w:ascii="Arial" w:hAnsi="Arial" w:cs="Arial"/>
          <w:b/>
          <w:sz w:val="20"/>
          <w:szCs w:val="20"/>
        </w:rPr>
        <w:t xml:space="preserve">TUESDAY </w:t>
      </w:r>
    </w:p>
    <w:p w14:paraId="4C99A9D0" w14:textId="77777777" w:rsidR="00F147CE" w:rsidRPr="00D06D4D" w:rsidRDefault="00F147CE" w:rsidP="00F147CE">
      <w:pPr>
        <w:pStyle w:val="ListParagraph"/>
        <w:numPr>
          <w:ilvl w:val="0"/>
          <w:numId w:val="39"/>
        </w:numPr>
        <w:rPr>
          <w:rFonts w:ascii="Arial" w:hAnsi="Arial" w:cs="Arial"/>
          <w:sz w:val="20"/>
          <w:szCs w:val="20"/>
        </w:rPr>
      </w:pPr>
      <w:r w:rsidRPr="00D06D4D">
        <w:rPr>
          <w:rFonts w:ascii="Arial" w:hAnsi="Arial" w:cs="Arial"/>
          <w:b/>
          <w:sz w:val="20"/>
          <w:szCs w:val="20"/>
        </w:rPr>
        <w:t>U17</w:t>
      </w:r>
      <w:r w:rsidRPr="00D06D4D">
        <w:rPr>
          <w:rFonts w:ascii="Arial" w:hAnsi="Arial" w:cs="Arial"/>
          <w:sz w:val="20"/>
          <w:szCs w:val="20"/>
        </w:rPr>
        <w:t xml:space="preserve"> alternate reschedule/playing day </w:t>
      </w:r>
      <w:r w:rsidRPr="00D06D4D">
        <w:rPr>
          <w:rFonts w:ascii="Arial" w:hAnsi="Arial" w:cs="Arial"/>
          <w:b/>
          <w:sz w:val="20"/>
          <w:szCs w:val="20"/>
        </w:rPr>
        <w:t xml:space="preserve">WEDNESDAY </w:t>
      </w:r>
    </w:p>
    <w:p w14:paraId="01D8917C" w14:textId="78A40225" w:rsidR="00F147CE" w:rsidRPr="00F147CE" w:rsidRDefault="00F147CE" w:rsidP="000F456E">
      <w:pPr>
        <w:pStyle w:val="ListParagraph"/>
        <w:numPr>
          <w:ilvl w:val="0"/>
          <w:numId w:val="39"/>
        </w:numPr>
        <w:rPr>
          <w:rFonts w:ascii="Arial" w:hAnsi="Arial" w:cs="Arial"/>
          <w:sz w:val="20"/>
          <w:szCs w:val="20"/>
        </w:rPr>
      </w:pPr>
      <w:r w:rsidRPr="00D06D4D">
        <w:rPr>
          <w:rFonts w:ascii="Arial" w:hAnsi="Arial" w:cs="Arial"/>
          <w:b/>
          <w:sz w:val="20"/>
          <w:szCs w:val="20"/>
        </w:rPr>
        <w:t>U19</w:t>
      </w:r>
      <w:r w:rsidRPr="00D06D4D">
        <w:rPr>
          <w:rFonts w:ascii="Arial" w:hAnsi="Arial" w:cs="Arial"/>
          <w:sz w:val="20"/>
          <w:szCs w:val="20"/>
        </w:rPr>
        <w:t xml:space="preserve"> alternate reschedule/playing day </w:t>
      </w:r>
      <w:r w:rsidRPr="00D06D4D">
        <w:rPr>
          <w:rFonts w:ascii="Arial" w:hAnsi="Arial" w:cs="Arial"/>
          <w:b/>
          <w:sz w:val="20"/>
          <w:szCs w:val="20"/>
        </w:rPr>
        <w:t xml:space="preserve">WEDNESDAY </w:t>
      </w:r>
    </w:p>
    <w:p w14:paraId="46F32F04" w14:textId="77777777" w:rsidR="00F147CE" w:rsidRPr="00F147CE" w:rsidRDefault="00F147CE" w:rsidP="00F147CE">
      <w:pPr>
        <w:pStyle w:val="ListParagraph"/>
        <w:rPr>
          <w:rFonts w:ascii="Arial" w:hAnsi="Arial" w:cs="Arial"/>
          <w:sz w:val="20"/>
          <w:szCs w:val="20"/>
        </w:rPr>
      </w:pPr>
    </w:p>
    <w:p w14:paraId="244A019F" w14:textId="48CD21F0" w:rsidR="000F456E" w:rsidRPr="009675F8" w:rsidRDefault="000F456E" w:rsidP="000F456E">
      <w:pPr>
        <w:rPr>
          <w:rFonts w:ascii="Arial" w:hAnsi="Arial" w:cs="Arial"/>
          <w:b/>
          <w:sz w:val="18"/>
          <w:szCs w:val="18"/>
        </w:rPr>
      </w:pPr>
      <w:r w:rsidRPr="000F456E">
        <w:rPr>
          <w:rFonts w:ascii="Arial" w:hAnsi="Arial" w:cs="Arial"/>
          <w:b/>
          <w:sz w:val="20"/>
          <w:szCs w:val="20"/>
        </w:rPr>
        <w:t xml:space="preserve">Step #3: </w:t>
      </w:r>
      <w:r w:rsidRPr="000F456E">
        <w:rPr>
          <w:rFonts w:ascii="Arial" w:hAnsi="Arial" w:cs="Arial"/>
          <w:sz w:val="20"/>
          <w:szCs w:val="20"/>
        </w:rPr>
        <w:t xml:space="preserve">League Director will update the website with the rescheduled game details and the Portal will automatically generate an email to both teams and the Referee Assignor.  The rescheduled game is not considered legal until that </w:t>
      </w:r>
      <w:smartTag w:uri="urn:schemas-microsoft-com:office:smarttags" w:element="PersonName">
        <w:r w:rsidRPr="000F456E">
          <w:rPr>
            <w:rFonts w:ascii="Arial" w:hAnsi="Arial" w:cs="Arial"/>
            <w:sz w:val="20"/>
            <w:szCs w:val="20"/>
          </w:rPr>
          <w:t>tim</w:t>
        </w:r>
      </w:smartTag>
      <w:r w:rsidRPr="000F456E">
        <w:rPr>
          <w:rFonts w:ascii="Arial" w:hAnsi="Arial" w:cs="Arial"/>
          <w:sz w:val="20"/>
          <w:szCs w:val="20"/>
        </w:rPr>
        <w:t xml:space="preserve">e.  Please keep in mind that the EMSA office is only open during the </w:t>
      </w:r>
      <w:r w:rsidRPr="009675F8">
        <w:rPr>
          <w:rFonts w:ascii="Arial" w:hAnsi="Arial" w:cs="Arial"/>
          <w:sz w:val="18"/>
          <w:szCs w:val="18"/>
        </w:rPr>
        <w:t>weekdays.</w:t>
      </w:r>
    </w:p>
    <w:p w14:paraId="2547D1DC" w14:textId="0A714CC1" w:rsidR="000F456E" w:rsidRPr="009675F8" w:rsidRDefault="000F456E" w:rsidP="000F456E">
      <w:pPr>
        <w:rPr>
          <w:rFonts w:ascii="Arial" w:hAnsi="Arial" w:cs="Arial"/>
          <w:sz w:val="18"/>
          <w:szCs w:val="18"/>
        </w:rPr>
      </w:pPr>
      <w:r w:rsidRPr="009675F8">
        <w:rPr>
          <w:rFonts w:ascii="Arial" w:hAnsi="Arial" w:cs="Arial"/>
          <w:sz w:val="18"/>
          <w:szCs w:val="18"/>
        </w:rPr>
        <w:t>****Once the game has been confirmed by the League Director, if one team fails to show for a rescheduled game then that team will lose by default.   If both teams fail to show for a rescheduled game, the game will go down as not being played, no stats or points will be awarded and the game will not be rescheduled.***</w:t>
      </w:r>
    </w:p>
    <w:p w14:paraId="06592A6D" w14:textId="0BE59A39" w:rsidR="000C561A" w:rsidRPr="00A74F80" w:rsidRDefault="000F456E" w:rsidP="009255A0">
      <w:pPr>
        <w:rPr>
          <w:rFonts w:ascii="Century Gothic" w:hAnsi="Century Gothic"/>
          <w:b/>
          <w:sz w:val="18"/>
          <w:szCs w:val="18"/>
        </w:rPr>
      </w:pPr>
      <w:r w:rsidRPr="009675F8">
        <w:rPr>
          <w:rFonts w:ascii="Century Gothic" w:hAnsi="Century Gothic"/>
          <w:b/>
          <w:sz w:val="18"/>
          <w:szCs w:val="18"/>
        </w:rPr>
        <w:t>ALL RESCH</w:t>
      </w:r>
      <w:r w:rsidR="009675F8" w:rsidRPr="009675F8">
        <w:rPr>
          <w:rFonts w:ascii="Century Gothic" w:hAnsi="Century Gothic"/>
          <w:b/>
          <w:sz w:val="18"/>
          <w:szCs w:val="18"/>
        </w:rPr>
        <w:t>ED</w:t>
      </w:r>
      <w:r w:rsidRPr="009675F8">
        <w:rPr>
          <w:rFonts w:ascii="Century Gothic" w:hAnsi="Century Gothic"/>
          <w:b/>
          <w:sz w:val="18"/>
          <w:szCs w:val="18"/>
        </w:rPr>
        <w:t>ULED GAMES WILL BE COMPLETED within three (3) weeks of the original scheduled date.  If there is less than three weeks left on the schedule, those games will be completed prior to your last game on the schedule.  If the game does not get played within the three week deadline or before the last game on the schedule (if there are less than three weeks left) then it will go down as not being played, no stats or points will be awarded.  However, if the outstanding game will impact the standings in regards to post season play advancement in the main/final round, the EMSA League Director will resche</w:t>
      </w:r>
      <w:r w:rsidR="00A74F80">
        <w:rPr>
          <w:rFonts w:ascii="Century Gothic" w:hAnsi="Century Gothic"/>
          <w:b/>
          <w:sz w:val="18"/>
          <w:szCs w:val="18"/>
        </w:rPr>
        <w:t>dule the game.</w:t>
      </w:r>
    </w:p>
    <w:p w14:paraId="4FBEEC18" w14:textId="211D913A" w:rsidR="009255A0" w:rsidRPr="00A3421F" w:rsidRDefault="009255A0" w:rsidP="009255A0">
      <w:pPr>
        <w:rPr>
          <w:rFonts w:ascii="Arial" w:hAnsi="Arial" w:cs="Arial"/>
          <w:b/>
          <w:sz w:val="28"/>
        </w:rPr>
      </w:pPr>
      <w:r>
        <w:rPr>
          <w:rFonts w:ascii="Arial" w:hAnsi="Arial" w:cs="Arial"/>
          <w:b/>
          <w:sz w:val="28"/>
        </w:rPr>
        <w:lastRenderedPageBreak/>
        <w:t xml:space="preserve">Club Teams:   </w:t>
      </w:r>
      <w:r w:rsidRPr="00A3421F">
        <w:rPr>
          <w:rFonts w:ascii="Arial" w:hAnsi="Arial" w:cs="Arial"/>
          <w:b/>
          <w:sz w:val="28"/>
        </w:rPr>
        <w:t>Referee No Show Rescheduling Procedure</w:t>
      </w:r>
      <w:r>
        <w:rPr>
          <w:rFonts w:ascii="Arial" w:hAnsi="Arial" w:cs="Arial"/>
          <w:b/>
          <w:sz w:val="28"/>
        </w:rPr>
        <w:t>:</w:t>
      </w:r>
    </w:p>
    <w:p w14:paraId="6A742C02" w14:textId="77777777" w:rsidR="00786205" w:rsidRPr="009675F8" w:rsidRDefault="00786205" w:rsidP="00786205">
      <w:pPr>
        <w:spacing w:after="0" w:line="240" w:lineRule="auto"/>
        <w:rPr>
          <w:rFonts w:ascii="Arial" w:eastAsia="Times New Roman" w:hAnsi="Arial" w:cs="Arial"/>
          <w:sz w:val="20"/>
          <w:szCs w:val="20"/>
        </w:rPr>
      </w:pPr>
      <w:r w:rsidRPr="009675F8">
        <w:rPr>
          <w:rFonts w:ascii="Arial" w:eastAsia="Times New Roman" w:hAnsi="Arial" w:cs="Arial"/>
          <w:sz w:val="20"/>
          <w:szCs w:val="20"/>
        </w:rPr>
        <w:t xml:space="preserve">If your center referee or linespersons are a no show for your game, please try and give your Referee Assignor a call and if they are able to answer the call he/she will try to send someone your way.  If you are unable to get a hold of your Referee Assignor or he/she is unable to send you a referee, you may have someone who is present ref your game </w:t>
      </w:r>
      <w:r w:rsidRPr="009675F8">
        <w:rPr>
          <w:rFonts w:ascii="Arial" w:eastAsia="Times New Roman" w:hAnsi="Arial" w:cs="Arial"/>
          <w:sz w:val="20"/>
          <w:szCs w:val="20"/>
          <w:u w:val="single"/>
        </w:rPr>
        <w:t>as long as both coaches are in agreement on the person</w:t>
      </w:r>
      <w:r w:rsidRPr="009675F8">
        <w:rPr>
          <w:rFonts w:ascii="Arial" w:eastAsia="Times New Roman" w:hAnsi="Arial" w:cs="Arial"/>
          <w:sz w:val="20"/>
          <w:szCs w:val="20"/>
        </w:rPr>
        <w:t xml:space="preserve">.  </w:t>
      </w:r>
      <w:r w:rsidRPr="009675F8">
        <w:rPr>
          <w:rFonts w:ascii="Arial" w:eastAsia="Times New Roman" w:hAnsi="Arial" w:cs="Arial"/>
          <w:sz w:val="20"/>
          <w:szCs w:val="20"/>
          <w:u w:val="single"/>
        </w:rPr>
        <w:t>If you start the game with a substitute referee that means that both coaches have agreed and there can be no argument after the game because the coaching staff didn’t like how the substitute referee handled the game.  The game will stand as is</w:t>
      </w:r>
      <w:r w:rsidRPr="009675F8">
        <w:rPr>
          <w:rFonts w:ascii="Arial" w:eastAsia="Times New Roman" w:hAnsi="Arial" w:cs="Arial"/>
          <w:sz w:val="20"/>
          <w:szCs w:val="20"/>
        </w:rPr>
        <w:t>.  Please make a note on the game sheet and have both coaches sign their name beside the note to indicate they have agreed on the substitute referee.</w:t>
      </w:r>
    </w:p>
    <w:p w14:paraId="05C93A06" w14:textId="77777777" w:rsidR="00786205" w:rsidRPr="00786205" w:rsidRDefault="00786205" w:rsidP="00786205">
      <w:pPr>
        <w:spacing w:after="0" w:line="240" w:lineRule="auto"/>
        <w:rPr>
          <w:rFonts w:ascii="Century Gothic" w:eastAsia="Times New Roman" w:hAnsi="Century Gothic" w:cs="Times New Roman"/>
          <w:sz w:val="20"/>
          <w:szCs w:val="20"/>
        </w:rPr>
      </w:pPr>
    </w:p>
    <w:p w14:paraId="13C39DDF" w14:textId="77777777" w:rsidR="00786205" w:rsidRPr="009675F8" w:rsidRDefault="00786205" w:rsidP="00786205">
      <w:pPr>
        <w:spacing w:after="0" w:line="240" w:lineRule="auto"/>
        <w:rPr>
          <w:rFonts w:ascii="Arial" w:eastAsia="Times New Roman" w:hAnsi="Arial" w:cs="Arial"/>
          <w:b/>
        </w:rPr>
      </w:pPr>
      <w:r w:rsidRPr="009675F8">
        <w:rPr>
          <w:rFonts w:ascii="Arial" w:eastAsia="Times New Roman" w:hAnsi="Arial" w:cs="Arial"/>
          <w:b/>
        </w:rPr>
        <w:t xml:space="preserve">If you wish for the game to be rescheduled, both teams </w:t>
      </w:r>
      <w:r w:rsidRPr="009675F8">
        <w:rPr>
          <w:rFonts w:ascii="Arial" w:eastAsia="Times New Roman" w:hAnsi="Arial" w:cs="Arial"/>
          <w:b/>
          <w:u w:val="single"/>
        </w:rPr>
        <w:t>must leave the field of play</w:t>
      </w:r>
      <w:r w:rsidRPr="009675F8">
        <w:rPr>
          <w:rFonts w:ascii="Arial" w:eastAsia="Times New Roman" w:hAnsi="Arial" w:cs="Arial"/>
          <w:b/>
        </w:rPr>
        <w:t xml:space="preserve">.  YOU MUST NOT PLAY ANY TYPE OF EXHIBITION OR SCRIMMAGE.  IF ANY TYPE OF GAME IS PLAYED THE GAME SHALL BE CONSIDERED VALID AND THE SCORE WILL COUNT IN THE STANDINGS.  </w:t>
      </w:r>
    </w:p>
    <w:p w14:paraId="528C3580" w14:textId="77777777" w:rsidR="00786205" w:rsidRPr="00786205" w:rsidRDefault="00786205" w:rsidP="00786205">
      <w:pPr>
        <w:spacing w:after="0" w:line="240" w:lineRule="auto"/>
        <w:rPr>
          <w:rFonts w:ascii="Century Gothic" w:eastAsia="Times New Roman" w:hAnsi="Century Gothic" w:cs="Times New Roman"/>
          <w:sz w:val="20"/>
          <w:szCs w:val="20"/>
        </w:rPr>
      </w:pPr>
    </w:p>
    <w:p w14:paraId="67ED3FE5" w14:textId="77777777" w:rsidR="00786205" w:rsidRPr="009675F8" w:rsidRDefault="00786205" w:rsidP="00786205">
      <w:pPr>
        <w:spacing w:after="0" w:line="240" w:lineRule="auto"/>
        <w:rPr>
          <w:rFonts w:ascii="Arial" w:eastAsia="Times New Roman" w:hAnsi="Arial" w:cs="Arial"/>
          <w:sz w:val="20"/>
          <w:szCs w:val="20"/>
        </w:rPr>
      </w:pPr>
      <w:r w:rsidRPr="009675F8">
        <w:rPr>
          <w:rFonts w:ascii="Arial" w:eastAsia="Times New Roman" w:hAnsi="Arial" w:cs="Arial"/>
          <w:sz w:val="20"/>
          <w:szCs w:val="20"/>
        </w:rPr>
        <w:t>If rescheduling is chosen please follow the steps below:</w:t>
      </w:r>
    </w:p>
    <w:p w14:paraId="13B93093" w14:textId="77777777" w:rsidR="00786205" w:rsidRPr="009675F8" w:rsidRDefault="00786205" w:rsidP="00786205">
      <w:pPr>
        <w:spacing w:after="0" w:line="240" w:lineRule="auto"/>
        <w:rPr>
          <w:rFonts w:ascii="Arial" w:eastAsia="Times New Roman" w:hAnsi="Arial" w:cs="Arial"/>
          <w:sz w:val="20"/>
          <w:szCs w:val="20"/>
        </w:rPr>
      </w:pPr>
    </w:p>
    <w:p w14:paraId="42893EF6" w14:textId="77777777" w:rsidR="00786205" w:rsidRPr="009675F8" w:rsidRDefault="00786205" w:rsidP="00786205">
      <w:pPr>
        <w:spacing w:after="0" w:line="240" w:lineRule="auto"/>
        <w:rPr>
          <w:rFonts w:ascii="Arial" w:eastAsia="Times New Roman" w:hAnsi="Arial" w:cs="Arial"/>
          <w:sz w:val="20"/>
          <w:szCs w:val="20"/>
        </w:rPr>
      </w:pPr>
      <w:r w:rsidRPr="009675F8">
        <w:rPr>
          <w:rFonts w:ascii="Arial" w:eastAsia="Times New Roman" w:hAnsi="Arial" w:cs="Arial"/>
          <w:b/>
          <w:sz w:val="20"/>
          <w:szCs w:val="20"/>
        </w:rPr>
        <w:t>Step #1:</w:t>
      </w:r>
      <w:r w:rsidRPr="009675F8">
        <w:rPr>
          <w:rFonts w:ascii="Arial" w:eastAsia="Times New Roman" w:hAnsi="Arial" w:cs="Arial"/>
          <w:sz w:val="20"/>
          <w:szCs w:val="20"/>
        </w:rPr>
        <w:t xml:space="preserve">  Home team must send an email to the EMSA Club League Director (</w:t>
      </w:r>
      <w:hyperlink r:id="rId59" w:history="1">
        <w:r w:rsidRPr="009675F8">
          <w:rPr>
            <w:rFonts w:ascii="Arial" w:eastAsia="Times New Roman" w:hAnsi="Arial" w:cs="Arial"/>
            <w:color w:val="0000FF"/>
            <w:sz w:val="20"/>
            <w:szCs w:val="20"/>
            <w:u w:val="single"/>
          </w:rPr>
          <w:t>angelad@emsamain.com</w:t>
        </w:r>
      </w:hyperlink>
      <w:r w:rsidRPr="009675F8">
        <w:rPr>
          <w:rFonts w:ascii="Arial" w:eastAsia="Times New Roman" w:hAnsi="Arial" w:cs="Arial"/>
          <w:sz w:val="20"/>
          <w:szCs w:val="20"/>
        </w:rPr>
        <w:t>)  indicating the game details and indicating the game did not go due to referee no show.</w:t>
      </w:r>
    </w:p>
    <w:p w14:paraId="264128C1" w14:textId="77777777" w:rsidR="00786205" w:rsidRPr="009675F8" w:rsidRDefault="00786205" w:rsidP="00786205">
      <w:pPr>
        <w:spacing w:after="0" w:line="240" w:lineRule="auto"/>
        <w:rPr>
          <w:rFonts w:ascii="Arial" w:eastAsia="Times New Roman" w:hAnsi="Arial" w:cs="Arial"/>
          <w:sz w:val="20"/>
          <w:szCs w:val="20"/>
        </w:rPr>
      </w:pPr>
    </w:p>
    <w:p w14:paraId="2CC52F3C" w14:textId="77777777" w:rsidR="00786205" w:rsidRPr="009675F8" w:rsidRDefault="00786205" w:rsidP="00786205">
      <w:pPr>
        <w:spacing w:after="0" w:line="240" w:lineRule="auto"/>
        <w:rPr>
          <w:rFonts w:ascii="Arial" w:eastAsia="Times New Roman" w:hAnsi="Arial" w:cs="Arial"/>
          <w:sz w:val="20"/>
          <w:szCs w:val="20"/>
        </w:rPr>
      </w:pPr>
      <w:r w:rsidRPr="009675F8">
        <w:rPr>
          <w:rFonts w:ascii="Arial" w:eastAsia="Times New Roman" w:hAnsi="Arial" w:cs="Arial"/>
          <w:b/>
          <w:sz w:val="20"/>
          <w:szCs w:val="20"/>
        </w:rPr>
        <w:t>Step #2:</w:t>
      </w:r>
      <w:r w:rsidRPr="009675F8">
        <w:rPr>
          <w:rFonts w:ascii="Arial" w:eastAsia="Times New Roman" w:hAnsi="Arial" w:cs="Arial"/>
          <w:sz w:val="20"/>
          <w:szCs w:val="20"/>
        </w:rPr>
        <w:t xml:space="preserve">  The HOME TEAM contacts the opposing coach to come up with an agreed upon rescheduled date.  The opposing team officials have 48 hours to respond and work out a new date.  If the new date is not worked out within 48 hours then the EMSA League Director reserves the right to automatically reschedule the game to a date chosen by the EMSA office.</w:t>
      </w:r>
    </w:p>
    <w:p w14:paraId="23B1D057" w14:textId="77777777" w:rsidR="00786205" w:rsidRPr="009675F8" w:rsidRDefault="00786205" w:rsidP="00786205">
      <w:pPr>
        <w:spacing w:after="0" w:line="240" w:lineRule="auto"/>
        <w:rPr>
          <w:rFonts w:ascii="Arial" w:eastAsia="Times New Roman" w:hAnsi="Arial" w:cs="Arial"/>
          <w:sz w:val="20"/>
          <w:szCs w:val="20"/>
        </w:rPr>
      </w:pPr>
    </w:p>
    <w:p w14:paraId="77924E47" w14:textId="77777777" w:rsidR="00786205" w:rsidRPr="009675F8" w:rsidRDefault="00786205" w:rsidP="00786205">
      <w:pPr>
        <w:spacing w:after="0" w:line="240" w:lineRule="auto"/>
        <w:rPr>
          <w:rFonts w:ascii="Arial" w:eastAsia="Times New Roman" w:hAnsi="Arial" w:cs="Arial"/>
          <w:sz w:val="20"/>
          <w:szCs w:val="20"/>
        </w:rPr>
      </w:pPr>
      <w:r w:rsidRPr="009675F8">
        <w:rPr>
          <w:rFonts w:ascii="Arial" w:eastAsia="Times New Roman" w:hAnsi="Arial" w:cs="Arial"/>
          <w:b/>
          <w:sz w:val="20"/>
          <w:szCs w:val="20"/>
        </w:rPr>
        <w:t>Step #3:</w:t>
      </w:r>
      <w:r w:rsidRPr="009675F8">
        <w:rPr>
          <w:rFonts w:ascii="Arial" w:eastAsia="Times New Roman" w:hAnsi="Arial" w:cs="Arial"/>
          <w:sz w:val="20"/>
          <w:szCs w:val="20"/>
        </w:rPr>
        <w:t xml:space="preserve">  Once a date has been agreed upon, the </w:t>
      </w:r>
      <w:r w:rsidRPr="009675F8">
        <w:rPr>
          <w:rFonts w:ascii="Arial" w:eastAsia="Times New Roman" w:hAnsi="Arial" w:cs="Arial"/>
          <w:sz w:val="20"/>
          <w:szCs w:val="20"/>
          <w:u w:val="single"/>
        </w:rPr>
        <w:t>HOME TEAM</w:t>
      </w:r>
      <w:r w:rsidRPr="009675F8">
        <w:rPr>
          <w:rFonts w:ascii="Arial" w:eastAsia="Times New Roman" w:hAnsi="Arial" w:cs="Arial"/>
          <w:sz w:val="20"/>
          <w:szCs w:val="20"/>
        </w:rPr>
        <w:t xml:space="preserve"> is responsible for emailing the EMSA Club League Director to notify of the new date and time.  The EMSA League Director will then assign a field.  **</w:t>
      </w:r>
      <w:r w:rsidRPr="009675F8">
        <w:rPr>
          <w:rFonts w:ascii="Arial" w:eastAsia="Times New Roman" w:hAnsi="Arial" w:cs="Arial"/>
          <w:sz w:val="20"/>
          <w:szCs w:val="20"/>
          <w:u w:val="single"/>
        </w:rPr>
        <w:t xml:space="preserve">If you are an </w:t>
      </w:r>
      <w:r w:rsidRPr="009675F8">
        <w:rPr>
          <w:rFonts w:ascii="Arial" w:eastAsia="Times New Roman" w:hAnsi="Arial" w:cs="Arial"/>
          <w:b/>
          <w:sz w:val="20"/>
          <w:szCs w:val="20"/>
          <w:u w:val="single"/>
        </w:rPr>
        <w:t>Out of Edmonton District team</w:t>
      </w:r>
      <w:r w:rsidRPr="009675F8">
        <w:rPr>
          <w:rFonts w:ascii="Arial" w:eastAsia="Times New Roman" w:hAnsi="Arial" w:cs="Arial"/>
          <w:sz w:val="20"/>
          <w:szCs w:val="20"/>
        </w:rPr>
        <w:t>, you will need to contact your District Field Assignor first for a field as the EMSA Office does not take care of your area’s fields.  You will need to send the EMSA Club League Director an email once you have the new field confirmed.</w:t>
      </w:r>
    </w:p>
    <w:p w14:paraId="42D1EE3B" w14:textId="77777777" w:rsidR="00786205" w:rsidRPr="009675F8" w:rsidRDefault="00786205" w:rsidP="00786205">
      <w:pPr>
        <w:spacing w:after="0" w:line="240" w:lineRule="auto"/>
        <w:rPr>
          <w:rFonts w:ascii="Arial" w:eastAsia="Times New Roman" w:hAnsi="Arial" w:cs="Arial"/>
          <w:sz w:val="20"/>
          <w:szCs w:val="20"/>
        </w:rPr>
      </w:pPr>
    </w:p>
    <w:p w14:paraId="0AAD31C4" w14:textId="77777777" w:rsidR="00786205" w:rsidRPr="009675F8" w:rsidRDefault="00786205" w:rsidP="00786205">
      <w:pPr>
        <w:spacing w:after="0" w:line="240" w:lineRule="auto"/>
        <w:rPr>
          <w:rFonts w:ascii="Arial" w:eastAsia="Times New Roman" w:hAnsi="Arial" w:cs="Arial"/>
          <w:sz w:val="20"/>
          <w:szCs w:val="20"/>
        </w:rPr>
      </w:pPr>
      <w:r w:rsidRPr="009675F8">
        <w:rPr>
          <w:rFonts w:ascii="Arial" w:eastAsia="Times New Roman" w:hAnsi="Arial" w:cs="Arial"/>
          <w:b/>
          <w:sz w:val="20"/>
          <w:szCs w:val="20"/>
        </w:rPr>
        <w:t>Step #4:</w:t>
      </w:r>
      <w:r w:rsidRPr="009675F8">
        <w:rPr>
          <w:rFonts w:ascii="Arial" w:eastAsia="Times New Roman" w:hAnsi="Arial" w:cs="Arial"/>
          <w:sz w:val="20"/>
          <w:szCs w:val="20"/>
        </w:rPr>
        <w:t xml:space="preserve">  League Director will update the website with the rescheduled game details and the Portal will automatically generate an email to both teams and the Referee Assignor.  The rescheduled game is not considered legal until that time.  Please keep in mind that the EMSA office is only open during the weekdays.</w:t>
      </w:r>
    </w:p>
    <w:p w14:paraId="315AE7FF" w14:textId="77777777" w:rsidR="00786205" w:rsidRPr="00786205" w:rsidRDefault="00786205" w:rsidP="00786205">
      <w:pPr>
        <w:spacing w:after="0" w:line="240" w:lineRule="auto"/>
        <w:rPr>
          <w:rFonts w:ascii="Century Gothic" w:eastAsia="Times New Roman" w:hAnsi="Century Gothic" w:cs="Times New Roman"/>
          <w:sz w:val="20"/>
          <w:szCs w:val="20"/>
        </w:rPr>
      </w:pPr>
    </w:p>
    <w:p w14:paraId="0782F988" w14:textId="77777777" w:rsidR="00786205" w:rsidRPr="009675F8" w:rsidRDefault="00786205" w:rsidP="00786205">
      <w:pPr>
        <w:spacing w:after="0" w:line="240" w:lineRule="auto"/>
        <w:rPr>
          <w:rFonts w:ascii="Arial" w:eastAsia="Times New Roman" w:hAnsi="Arial" w:cs="Arial"/>
          <w:sz w:val="18"/>
          <w:szCs w:val="18"/>
        </w:rPr>
      </w:pPr>
      <w:r w:rsidRPr="009675F8">
        <w:rPr>
          <w:rFonts w:ascii="Arial" w:eastAsia="Times New Roman" w:hAnsi="Arial" w:cs="Arial"/>
          <w:sz w:val="18"/>
          <w:szCs w:val="18"/>
        </w:rPr>
        <w:t>If the opposing coach and you cannot agree on a reschedule date, please notify the League Director and he/she will step in and take over the rescheduling process.   Please note that you must give the League Director enough notice to be able to help you with the rescheduled game.  If you send notice a day or two before the rescheduling deadline then we will be unable to help you.</w:t>
      </w:r>
    </w:p>
    <w:p w14:paraId="46AB8C5B" w14:textId="77777777" w:rsidR="00786205" w:rsidRPr="00786205" w:rsidRDefault="00786205" w:rsidP="00786205">
      <w:pPr>
        <w:spacing w:after="0" w:line="240" w:lineRule="auto"/>
        <w:rPr>
          <w:rFonts w:ascii="Century Gothic" w:eastAsia="Times New Roman" w:hAnsi="Century Gothic" w:cs="Times New Roman"/>
          <w:sz w:val="18"/>
          <w:szCs w:val="18"/>
        </w:rPr>
      </w:pPr>
    </w:p>
    <w:p w14:paraId="3E345082" w14:textId="77777777" w:rsidR="00786205" w:rsidRPr="009675F8" w:rsidRDefault="00786205" w:rsidP="00786205">
      <w:pPr>
        <w:spacing w:after="0" w:line="240" w:lineRule="auto"/>
        <w:rPr>
          <w:rFonts w:ascii="Arial" w:eastAsia="Times New Roman" w:hAnsi="Arial" w:cs="Arial"/>
          <w:sz w:val="18"/>
          <w:szCs w:val="18"/>
        </w:rPr>
      </w:pPr>
      <w:r w:rsidRPr="009675F8">
        <w:rPr>
          <w:rFonts w:ascii="Arial" w:eastAsia="Times New Roman" w:hAnsi="Arial" w:cs="Arial"/>
          <w:sz w:val="18"/>
          <w:szCs w:val="18"/>
        </w:rPr>
        <w:t>*Once the game has been confirmed by the League Director, if one team fails to show for a rescheduled game then that team will lose by default.   If both teams fail to show for a rescheduled game, the game will go down as not being played, no stats or points will be awarded and the game will not be rescheduled.</w:t>
      </w:r>
    </w:p>
    <w:p w14:paraId="78014FB5" w14:textId="77777777" w:rsidR="00786205" w:rsidRPr="009675F8" w:rsidRDefault="00786205" w:rsidP="00786205">
      <w:pPr>
        <w:spacing w:after="0" w:line="240" w:lineRule="auto"/>
        <w:rPr>
          <w:rFonts w:ascii="Arial" w:eastAsia="Times New Roman" w:hAnsi="Arial" w:cs="Arial"/>
          <w:sz w:val="18"/>
          <w:szCs w:val="18"/>
        </w:rPr>
      </w:pPr>
    </w:p>
    <w:p w14:paraId="655BD3B4" w14:textId="77777777" w:rsidR="00786205" w:rsidRPr="009675F8" w:rsidRDefault="00786205" w:rsidP="00786205">
      <w:pPr>
        <w:spacing w:after="0" w:line="240" w:lineRule="auto"/>
        <w:rPr>
          <w:rFonts w:ascii="Arial" w:eastAsia="Times New Roman" w:hAnsi="Arial" w:cs="Arial"/>
          <w:b/>
          <w:sz w:val="18"/>
          <w:szCs w:val="18"/>
        </w:rPr>
      </w:pPr>
      <w:r w:rsidRPr="009675F8">
        <w:rPr>
          <w:rFonts w:ascii="Arial" w:eastAsia="Times New Roman" w:hAnsi="Arial" w:cs="Arial"/>
          <w:sz w:val="18"/>
          <w:szCs w:val="18"/>
        </w:rPr>
        <w:t xml:space="preserve"> </w:t>
      </w:r>
      <w:smartTag w:uri="urn:schemas-microsoft-com:office:smarttags" w:element="stockticker">
        <w:r w:rsidRPr="009675F8">
          <w:rPr>
            <w:rFonts w:ascii="Arial" w:eastAsia="Times New Roman" w:hAnsi="Arial" w:cs="Arial"/>
            <w:b/>
            <w:sz w:val="18"/>
            <w:szCs w:val="18"/>
          </w:rPr>
          <w:t>ALL</w:t>
        </w:r>
      </w:smartTag>
      <w:r w:rsidRPr="009675F8">
        <w:rPr>
          <w:rFonts w:ascii="Arial" w:eastAsia="Times New Roman" w:hAnsi="Arial" w:cs="Arial"/>
          <w:b/>
          <w:sz w:val="18"/>
          <w:szCs w:val="18"/>
        </w:rPr>
        <w:t xml:space="preserve"> RESCHEDULED GAMES MUST BE COMPLETED within three (3) weeks of the original scheduled date.  If there is less than three weeks left on the schedule you must have those games completed prior to your last game on the schedule.  If the game does not get played within the three week deadline or before the last game on the schedule (if there are less than three weeks left) then it will go down as not being played, no stats or points will be awarded.  However, if the outstanding game will impact the standings in regards to post season play advancement in the main/final round, the EMSA League Director will reschedule the game.</w:t>
      </w:r>
    </w:p>
    <w:p w14:paraId="0ED59176" w14:textId="77777777" w:rsidR="001843AD" w:rsidRDefault="001843AD" w:rsidP="00FF2E87">
      <w:pPr>
        <w:rPr>
          <w:rFonts w:ascii="Arial" w:hAnsi="Arial" w:cs="Arial"/>
          <w:b/>
        </w:rPr>
      </w:pPr>
    </w:p>
    <w:p w14:paraId="6A7D037E" w14:textId="77777777" w:rsidR="000C561A" w:rsidRDefault="000C561A" w:rsidP="00FF2E87">
      <w:pPr>
        <w:rPr>
          <w:rFonts w:ascii="Arial" w:hAnsi="Arial" w:cs="Arial"/>
          <w:b/>
          <w:sz w:val="28"/>
        </w:rPr>
      </w:pPr>
    </w:p>
    <w:p w14:paraId="323A1304" w14:textId="25BD4E99" w:rsidR="00FF2E87" w:rsidRPr="00A3421F" w:rsidRDefault="00FF2E87" w:rsidP="00FF2E87">
      <w:pPr>
        <w:rPr>
          <w:rFonts w:ascii="Arial" w:hAnsi="Arial" w:cs="Arial"/>
          <w:b/>
          <w:sz w:val="28"/>
        </w:rPr>
      </w:pPr>
      <w:r w:rsidRPr="00A3421F">
        <w:rPr>
          <w:rFonts w:ascii="Arial" w:hAnsi="Arial" w:cs="Arial"/>
          <w:b/>
          <w:sz w:val="28"/>
        </w:rPr>
        <w:lastRenderedPageBreak/>
        <w:t>Location of Teams/Spectators on Field Sidelines</w:t>
      </w:r>
    </w:p>
    <w:p w14:paraId="4B41025E" w14:textId="1E082533" w:rsidR="00897141" w:rsidRPr="00897141" w:rsidRDefault="00897141" w:rsidP="00897141">
      <w:pPr>
        <w:rPr>
          <w:rFonts w:ascii="Arial" w:hAnsi="Arial" w:cs="Arial"/>
          <w:sz w:val="20"/>
          <w:szCs w:val="20"/>
        </w:rPr>
      </w:pPr>
      <w:r w:rsidRPr="00897141">
        <w:rPr>
          <w:rFonts w:ascii="Arial" w:hAnsi="Arial" w:cs="Arial"/>
          <w:sz w:val="20"/>
          <w:szCs w:val="20"/>
        </w:rPr>
        <w:t>It is EMSA’s policy that teams will sit on opposite sides of the field from one another.  The spectators of a team should sit on the same side of the field as their own team but will be separated from their team by the center flag.</w:t>
      </w:r>
    </w:p>
    <w:p w14:paraId="07B1ECCD" w14:textId="3987E03B" w:rsidR="00897141" w:rsidRPr="00897141" w:rsidRDefault="00897141" w:rsidP="00897141">
      <w:pPr>
        <w:rPr>
          <w:rFonts w:ascii="Arial" w:hAnsi="Arial" w:cs="Arial"/>
          <w:sz w:val="20"/>
          <w:szCs w:val="20"/>
        </w:rPr>
      </w:pPr>
      <w:r w:rsidRPr="00897141">
        <w:rPr>
          <w:rFonts w:ascii="Arial" w:hAnsi="Arial" w:cs="Arial"/>
          <w:sz w:val="20"/>
          <w:szCs w:val="20"/>
        </w:rPr>
        <w:t>The home team will have the choice as to which side they prefer regardless of who arrives first.</w:t>
      </w:r>
    </w:p>
    <w:p w14:paraId="63352490" w14:textId="2CB214F2" w:rsidR="00897141" w:rsidRPr="00897141" w:rsidRDefault="00897141" w:rsidP="00897141">
      <w:pPr>
        <w:rPr>
          <w:rFonts w:ascii="Arial" w:hAnsi="Arial" w:cs="Arial"/>
          <w:sz w:val="20"/>
          <w:szCs w:val="20"/>
        </w:rPr>
      </w:pPr>
      <w:r w:rsidRPr="00897141">
        <w:rPr>
          <w:rFonts w:ascii="Arial" w:hAnsi="Arial" w:cs="Arial"/>
          <w:sz w:val="20"/>
          <w:szCs w:val="20"/>
        </w:rPr>
        <w:t>We do realize that several fields in the City or surrounding areas do not allow teams to sit opposite of one another due to space constraints.  If you are playing at a field that is set up at such both teams and their spectators will sit on the same side with the center line flag between the two groups.  Ref has the final say if the original set up above is not possible.</w:t>
      </w:r>
    </w:p>
    <w:p w14:paraId="23D3AF55" w14:textId="08C898B5" w:rsidR="00897141" w:rsidRPr="00897141" w:rsidRDefault="00897141" w:rsidP="00897141">
      <w:pPr>
        <w:rPr>
          <w:rFonts w:ascii="Arial" w:hAnsi="Arial" w:cs="Arial"/>
          <w:sz w:val="20"/>
          <w:szCs w:val="20"/>
        </w:rPr>
      </w:pPr>
      <w:r w:rsidRPr="00897141">
        <w:rPr>
          <w:rFonts w:ascii="Arial" w:hAnsi="Arial" w:cs="Arial"/>
          <w:sz w:val="20"/>
          <w:szCs w:val="20"/>
        </w:rPr>
        <w:t>A technical area should be set up for each team and it must be 1 meter back from the side touch line and 4 meters away from the center line.  Team officials must stay within their technical area during the game and are not allowed to walk up and down the field.</w:t>
      </w:r>
    </w:p>
    <w:p w14:paraId="7E506BAB" w14:textId="685BAE4D" w:rsidR="00FF2E87" w:rsidRDefault="00897141" w:rsidP="00215A78">
      <w:pPr>
        <w:jc w:val="center"/>
        <w:rPr>
          <w:rFonts w:ascii="Museo 700" w:hAnsi="Museo 700"/>
          <w:b/>
        </w:rPr>
      </w:pPr>
      <w:r>
        <w:rPr>
          <w:noProof/>
          <w:lang w:val="en-CA" w:eastAsia="en-CA"/>
        </w:rPr>
        <w:drawing>
          <wp:inline distT="0" distB="0" distL="0" distR="0" wp14:anchorId="14CA3A1B" wp14:editId="2D23D8C7">
            <wp:extent cx="4171950" cy="27622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71950" cy="2762250"/>
                    </a:xfrm>
                    <a:prstGeom prst="rect">
                      <a:avLst/>
                    </a:prstGeom>
                  </pic:spPr>
                </pic:pic>
              </a:graphicData>
            </a:graphic>
          </wp:inline>
        </w:drawing>
      </w:r>
    </w:p>
    <w:p w14:paraId="6E3F6FD0" w14:textId="77777777" w:rsidR="00851FCC" w:rsidRDefault="00851FCC" w:rsidP="00190659">
      <w:pPr>
        <w:rPr>
          <w:rFonts w:ascii="Museo 700" w:hAnsi="Museo 700"/>
          <w:b/>
        </w:rPr>
      </w:pPr>
    </w:p>
    <w:p w14:paraId="3B0C5B19" w14:textId="77777777" w:rsidR="004452BD" w:rsidRPr="00A3421F" w:rsidRDefault="004452BD" w:rsidP="004452BD">
      <w:pPr>
        <w:rPr>
          <w:rFonts w:ascii="Arial" w:hAnsi="Arial" w:cs="Arial"/>
          <w:b/>
          <w:sz w:val="28"/>
        </w:rPr>
      </w:pPr>
      <w:r>
        <w:rPr>
          <w:rFonts w:ascii="Arial" w:hAnsi="Arial" w:cs="Arial"/>
          <w:b/>
          <w:sz w:val="28"/>
        </w:rPr>
        <w:t>Discipline Procedure &amp; Suspension Notification Process</w:t>
      </w:r>
    </w:p>
    <w:p w14:paraId="640FA1A0" w14:textId="77777777" w:rsidR="0072039D" w:rsidRPr="00EF7499" w:rsidRDefault="004452BD" w:rsidP="0072039D">
      <w:pPr>
        <w:rPr>
          <w:rFonts w:ascii="Museo 300" w:hAnsi="Museo 300"/>
          <w:sz w:val="20"/>
          <w:szCs w:val="20"/>
        </w:rPr>
      </w:pPr>
      <w:r w:rsidRPr="00EF7499">
        <w:rPr>
          <w:rFonts w:ascii="Museo 300" w:hAnsi="Museo 300"/>
          <w:sz w:val="20"/>
          <w:szCs w:val="20"/>
        </w:rPr>
        <w:t xml:space="preserve">When a player, team official, or spectator is ejected from a game, </w:t>
      </w:r>
      <w:r w:rsidR="0072039D">
        <w:rPr>
          <w:rFonts w:ascii="Museo 300" w:hAnsi="Museo 300"/>
          <w:sz w:val="20"/>
          <w:szCs w:val="20"/>
        </w:rPr>
        <w:t>the game sheet and referee report will be received by the EMSA Office and</w:t>
      </w:r>
      <w:r w:rsidR="0072039D" w:rsidRPr="004452BD">
        <w:rPr>
          <w:rFonts w:ascii="Museo 300" w:hAnsi="Museo 300"/>
          <w:sz w:val="20"/>
          <w:szCs w:val="20"/>
        </w:rPr>
        <w:t xml:space="preserve"> the EMSA League Director will impose the disciplinary action required based on the referee’s report as per EMSA Rules and Regulations.</w:t>
      </w:r>
    </w:p>
    <w:p w14:paraId="46B86545" w14:textId="77777777" w:rsidR="004452BD" w:rsidRDefault="0072039D" w:rsidP="004452BD">
      <w:pPr>
        <w:rPr>
          <w:rFonts w:ascii="Museo 300" w:hAnsi="Museo 300"/>
          <w:sz w:val="20"/>
          <w:szCs w:val="20"/>
        </w:rPr>
      </w:pPr>
      <w:r>
        <w:rPr>
          <w:rFonts w:ascii="Museo 300" w:hAnsi="Museo 300"/>
          <w:sz w:val="20"/>
          <w:szCs w:val="20"/>
        </w:rPr>
        <w:t>T</w:t>
      </w:r>
      <w:r w:rsidR="004452BD" w:rsidRPr="00EF7499">
        <w:rPr>
          <w:rFonts w:ascii="Museo 300" w:hAnsi="Museo 300"/>
          <w:sz w:val="20"/>
          <w:szCs w:val="20"/>
        </w:rPr>
        <w:t xml:space="preserve">he main contact for the team will be notified of the suspension details via email </w:t>
      </w:r>
      <w:r w:rsidR="004452BD">
        <w:rPr>
          <w:rFonts w:ascii="Museo 300" w:hAnsi="Museo 300"/>
          <w:sz w:val="20"/>
          <w:szCs w:val="20"/>
        </w:rPr>
        <w:t xml:space="preserve">from the EMSA Portal </w:t>
      </w:r>
      <w:r w:rsidR="004452BD" w:rsidRPr="00EF7499">
        <w:rPr>
          <w:rFonts w:ascii="Museo 300" w:hAnsi="Museo 300"/>
          <w:sz w:val="20"/>
          <w:szCs w:val="20"/>
        </w:rPr>
        <w:t>within a few days</w:t>
      </w:r>
      <w:r>
        <w:rPr>
          <w:rFonts w:ascii="Museo 300" w:hAnsi="Museo 300"/>
          <w:sz w:val="20"/>
          <w:szCs w:val="20"/>
        </w:rPr>
        <w:t xml:space="preserve"> of the game’s completion</w:t>
      </w:r>
      <w:r w:rsidR="004452BD" w:rsidRPr="00EF7499">
        <w:rPr>
          <w:rFonts w:ascii="Museo 300" w:hAnsi="Museo 300"/>
          <w:sz w:val="20"/>
          <w:szCs w:val="20"/>
        </w:rPr>
        <w:t>. This email will contain the reason for the red card/ejection and the length of the suspension. Suspensions issued as a result of spectator misconduct are to be served by the main team offici</w:t>
      </w:r>
      <w:r w:rsidR="004452BD">
        <w:rPr>
          <w:rFonts w:ascii="Museo 300" w:hAnsi="Museo 300"/>
          <w:sz w:val="20"/>
          <w:szCs w:val="20"/>
        </w:rPr>
        <w:t xml:space="preserve">al, as listed on the ASA roster unless the spectator is identified to EMSA by the team.  </w:t>
      </w:r>
    </w:p>
    <w:p w14:paraId="2B11E25B" w14:textId="77777777" w:rsidR="004452BD" w:rsidRPr="00EF7499" w:rsidRDefault="004452BD" w:rsidP="004452BD">
      <w:pPr>
        <w:rPr>
          <w:rFonts w:ascii="Museo 300" w:hAnsi="Museo 300"/>
          <w:sz w:val="20"/>
          <w:szCs w:val="20"/>
        </w:rPr>
      </w:pPr>
      <w:r w:rsidRPr="00EF7499">
        <w:rPr>
          <w:rFonts w:ascii="Museo 300" w:hAnsi="Museo 300"/>
          <w:sz w:val="20"/>
          <w:szCs w:val="20"/>
        </w:rPr>
        <w:t>Team officials are responsible for enforcing all suspensions regardless o</w:t>
      </w:r>
      <w:r>
        <w:rPr>
          <w:rFonts w:ascii="Museo 300" w:hAnsi="Museo 300"/>
          <w:sz w:val="20"/>
          <w:szCs w:val="20"/>
        </w:rPr>
        <w:t>f receiving email notification.  Please contact the EMSA office if you haven’t received any notification prior to your next game.</w:t>
      </w:r>
    </w:p>
    <w:p w14:paraId="6825922D" w14:textId="77777777" w:rsidR="004452BD" w:rsidRPr="00EF7499" w:rsidRDefault="004452BD" w:rsidP="004452BD">
      <w:pPr>
        <w:rPr>
          <w:rFonts w:ascii="Museo 300" w:hAnsi="Museo 300"/>
          <w:sz w:val="20"/>
          <w:szCs w:val="20"/>
        </w:rPr>
      </w:pPr>
      <w:r w:rsidRPr="00EF7499">
        <w:rPr>
          <w:rFonts w:ascii="Museo 300" w:hAnsi="Museo 300"/>
          <w:sz w:val="20"/>
          <w:szCs w:val="20"/>
        </w:rPr>
        <w:lastRenderedPageBreak/>
        <w:t>All suspension</w:t>
      </w:r>
      <w:r>
        <w:rPr>
          <w:rFonts w:ascii="Museo 300" w:hAnsi="Museo 300"/>
          <w:sz w:val="20"/>
          <w:szCs w:val="20"/>
        </w:rPr>
        <w:t>s</w:t>
      </w:r>
      <w:r w:rsidRPr="00EF7499">
        <w:rPr>
          <w:rFonts w:ascii="Museo 300" w:hAnsi="Museo 300"/>
          <w:sz w:val="20"/>
          <w:szCs w:val="20"/>
        </w:rPr>
        <w:t xml:space="preserve"> are issued in accordance with the Rules &amp; Regulation</w:t>
      </w:r>
      <w:r>
        <w:rPr>
          <w:rFonts w:ascii="Museo 300" w:hAnsi="Museo 300"/>
          <w:sz w:val="20"/>
          <w:szCs w:val="20"/>
        </w:rPr>
        <w:t>s</w:t>
      </w:r>
      <w:r w:rsidRPr="00EF7499">
        <w:rPr>
          <w:rFonts w:ascii="Museo 300" w:hAnsi="Museo 300"/>
          <w:sz w:val="20"/>
          <w:szCs w:val="20"/>
        </w:rPr>
        <w:t xml:space="preserve"> and based on the report submitted by the referee. The EMSA staff </w:t>
      </w:r>
      <w:r>
        <w:rPr>
          <w:rFonts w:ascii="Museo 300" w:hAnsi="Museo 300"/>
          <w:sz w:val="20"/>
          <w:szCs w:val="20"/>
          <w:u w:val="single"/>
        </w:rPr>
        <w:t>do</w:t>
      </w:r>
      <w:r w:rsidRPr="00EF7499">
        <w:rPr>
          <w:rFonts w:ascii="Museo 300" w:hAnsi="Museo 300"/>
          <w:sz w:val="20"/>
          <w:szCs w:val="20"/>
          <w:u w:val="single"/>
        </w:rPr>
        <w:t xml:space="preserve"> not</w:t>
      </w:r>
      <w:r w:rsidRPr="00EF7499">
        <w:rPr>
          <w:rFonts w:ascii="Museo 300" w:hAnsi="Museo 300"/>
          <w:sz w:val="20"/>
          <w:szCs w:val="20"/>
        </w:rPr>
        <w:t xml:space="preserve"> have the authority to change a suspension.</w:t>
      </w:r>
    </w:p>
    <w:p w14:paraId="0465AF61" w14:textId="77777777" w:rsidR="004452BD" w:rsidRDefault="004452BD" w:rsidP="004452BD">
      <w:pPr>
        <w:rPr>
          <w:rFonts w:ascii="Museo 300" w:hAnsi="Museo 300"/>
          <w:i/>
          <w:sz w:val="20"/>
          <w:szCs w:val="20"/>
        </w:rPr>
      </w:pPr>
      <w:r w:rsidRPr="00EF7499">
        <w:rPr>
          <w:rFonts w:ascii="Museo 300" w:hAnsi="Museo 300"/>
          <w:sz w:val="20"/>
          <w:szCs w:val="20"/>
        </w:rPr>
        <w:t xml:space="preserve">Red Card suspensions are automatic and hold a minimum one (1) game suspension. Any suspension </w:t>
      </w:r>
      <w:r>
        <w:rPr>
          <w:rFonts w:ascii="Museo 300" w:hAnsi="Museo 300"/>
          <w:sz w:val="20"/>
          <w:szCs w:val="20"/>
        </w:rPr>
        <w:t>that is 2 games in length or longer</w:t>
      </w:r>
      <w:r w:rsidRPr="00EF7499">
        <w:rPr>
          <w:rFonts w:ascii="Museo 300" w:hAnsi="Museo 300"/>
          <w:sz w:val="20"/>
          <w:szCs w:val="20"/>
        </w:rPr>
        <w:t xml:space="preserve"> can be appealed to the</w:t>
      </w:r>
      <w:r w:rsidR="0072039D">
        <w:rPr>
          <w:rFonts w:ascii="Museo 300" w:hAnsi="Museo 300"/>
          <w:sz w:val="20"/>
          <w:szCs w:val="20"/>
        </w:rPr>
        <w:t xml:space="preserve"> EMSA Discipline Committee.  </w:t>
      </w:r>
      <w:r w:rsidR="0072039D" w:rsidRPr="0072039D">
        <w:rPr>
          <w:rFonts w:ascii="Museo 300" w:hAnsi="Museo 300"/>
          <w:sz w:val="20"/>
          <w:szCs w:val="20"/>
        </w:rPr>
        <w:t xml:space="preserve">Any attempt to alter the conditions of the suspension by the team official must be made in the form of an </w:t>
      </w:r>
      <w:r w:rsidR="0072039D">
        <w:rPr>
          <w:rFonts w:ascii="Museo 300" w:hAnsi="Museo 300"/>
          <w:sz w:val="20"/>
          <w:szCs w:val="20"/>
        </w:rPr>
        <w:t xml:space="preserve">official </w:t>
      </w:r>
      <w:r w:rsidR="0072039D" w:rsidRPr="0072039D">
        <w:rPr>
          <w:rFonts w:ascii="Museo 300" w:hAnsi="Museo 300"/>
          <w:sz w:val="20"/>
          <w:szCs w:val="20"/>
        </w:rPr>
        <w:t>appeal. This appeal is to be submitted, in writing</w:t>
      </w:r>
      <w:r w:rsidR="00BB354D">
        <w:rPr>
          <w:rFonts w:ascii="Museo 300" w:hAnsi="Museo 300"/>
          <w:sz w:val="20"/>
          <w:szCs w:val="20"/>
        </w:rPr>
        <w:t>,</w:t>
      </w:r>
      <w:r w:rsidR="006275F4">
        <w:rPr>
          <w:rFonts w:ascii="Museo 300" w:hAnsi="Museo 300"/>
          <w:sz w:val="20"/>
          <w:szCs w:val="20"/>
        </w:rPr>
        <w:t xml:space="preserve"> along with the $100 appeal fee</w:t>
      </w:r>
      <w:r w:rsidR="0072039D" w:rsidRPr="0072039D">
        <w:rPr>
          <w:rFonts w:ascii="Museo 300" w:hAnsi="Museo 300"/>
          <w:sz w:val="20"/>
          <w:szCs w:val="20"/>
        </w:rPr>
        <w:t>, to the EMSA Discipline Director at the EMSA office</w:t>
      </w:r>
      <w:r w:rsidR="0072039D">
        <w:rPr>
          <w:rFonts w:ascii="Museo 300" w:hAnsi="Museo 300"/>
          <w:sz w:val="20"/>
          <w:szCs w:val="20"/>
        </w:rPr>
        <w:t xml:space="preserve"> within 48 hours of the notification being sent from the EMSA Portal</w:t>
      </w:r>
      <w:r w:rsidR="0072039D" w:rsidRPr="0072039D">
        <w:rPr>
          <w:rFonts w:ascii="Museo 300" w:hAnsi="Museo 300"/>
          <w:sz w:val="20"/>
          <w:szCs w:val="20"/>
        </w:rPr>
        <w:t>. There are no appeals granted for one (1) game suspensions, and/or, for cautionary offens</w:t>
      </w:r>
      <w:r w:rsidR="0072039D">
        <w:rPr>
          <w:rFonts w:ascii="Museo 300" w:hAnsi="Museo 300"/>
          <w:sz w:val="20"/>
          <w:szCs w:val="20"/>
        </w:rPr>
        <w:t>es (i.e. no appeals for</w:t>
      </w:r>
      <w:r w:rsidR="0072039D" w:rsidRPr="0072039D">
        <w:rPr>
          <w:rFonts w:ascii="Museo 300" w:hAnsi="Museo 300"/>
          <w:sz w:val="20"/>
          <w:szCs w:val="20"/>
        </w:rPr>
        <w:t xml:space="preserve"> yellow card</w:t>
      </w:r>
      <w:r w:rsidR="0072039D">
        <w:rPr>
          <w:rFonts w:ascii="Museo 300" w:hAnsi="Museo 300"/>
          <w:sz w:val="20"/>
          <w:szCs w:val="20"/>
        </w:rPr>
        <w:t>s issued</w:t>
      </w:r>
      <w:r w:rsidR="0072039D" w:rsidRPr="0072039D">
        <w:rPr>
          <w:rFonts w:ascii="Museo 300" w:hAnsi="Museo 300"/>
          <w:sz w:val="20"/>
          <w:szCs w:val="20"/>
        </w:rPr>
        <w:t>)</w:t>
      </w:r>
      <w:r w:rsidR="0072039D">
        <w:rPr>
          <w:rFonts w:ascii="Museo 300" w:hAnsi="Museo 300"/>
          <w:sz w:val="20"/>
          <w:szCs w:val="20"/>
        </w:rPr>
        <w:t>.</w:t>
      </w:r>
    </w:p>
    <w:p w14:paraId="4C05C659" w14:textId="4A76A7B2" w:rsidR="004452BD" w:rsidRPr="000F456E" w:rsidRDefault="004452BD" w:rsidP="004452BD">
      <w:pPr>
        <w:spacing w:line="240" w:lineRule="auto"/>
        <w:rPr>
          <w:rFonts w:ascii="Arial" w:eastAsia="Times New Roman" w:hAnsi="Arial" w:cs="Arial"/>
          <w:bCs/>
          <w:spacing w:val="-5"/>
          <w:sz w:val="20"/>
          <w:szCs w:val="20"/>
        </w:rPr>
      </w:pPr>
      <w:r w:rsidRPr="000F456E">
        <w:rPr>
          <w:rFonts w:ascii="Arial" w:eastAsia="Times New Roman" w:hAnsi="Arial" w:cs="Arial"/>
          <w:bCs/>
          <w:spacing w:val="-5"/>
          <w:sz w:val="20"/>
          <w:szCs w:val="20"/>
        </w:rPr>
        <w:t>All yellow cards, red cards, team official ejections, spectator ejections, etc.  during incomplete games will still be valid and stand as is.  Discipline will be issued for these infractions regardless if the game was fully completed or not.</w:t>
      </w:r>
    </w:p>
    <w:p w14:paraId="7FA315BB" w14:textId="3E4F90FD" w:rsidR="000F456E" w:rsidRDefault="000F456E" w:rsidP="000F456E">
      <w:pPr>
        <w:spacing w:line="240" w:lineRule="auto"/>
        <w:rPr>
          <w:rFonts w:ascii="Arial" w:eastAsia="Times New Roman" w:hAnsi="Arial" w:cs="Arial"/>
          <w:bCs/>
          <w:spacing w:val="-5"/>
          <w:sz w:val="20"/>
          <w:szCs w:val="20"/>
          <w:lang w:val="en-CA"/>
        </w:rPr>
      </w:pPr>
      <w:r w:rsidRPr="000F456E">
        <w:rPr>
          <w:rFonts w:ascii="Arial" w:eastAsia="Times New Roman" w:hAnsi="Arial" w:cs="Arial"/>
          <w:bCs/>
          <w:spacing w:val="-5"/>
          <w:sz w:val="20"/>
          <w:szCs w:val="20"/>
          <w:lang w:val="en-CA"/>
        </w:rPr>
        <w:t>If a team official is suspended they cannot be anywhere in the vicinity of the area (including parking lots or nearby/adjacent streets) of the area where the game is being played.  They are not permitted to be near the outdoor field from 30 minutes before until 15 minutes after the game.</w:t>
      </w:r>
    </w:p>
    <w:p w14:paraId="0D7A169A" w14:textId="1FC1B982" w:rsidR="003922EF" w:rsidRDefault="003922EF" w:rsidP="000F456E">
      <w:pPr>
        <w:spacing w:line="240" w:lineRule="auto"/>
        <w:rPr>
          <w:rFonts w:ascii="Arial" w:eastAsia="Times New Roman" w:hAnsi="Arial" w:cs="Arial"/>
          <w:bCs/>
          <w:spacing w:val="-5"/>
          <w:sz w:val="20"/>
          <w:szCs w:val="20"/>
          <w:lang w:val="en-CA"/>
        </w:rPr>
      </w:pPr>
    </w:p>
    <w:p w14:paraId="3D91860E" w14:textId="3020F0D0" w:rsidR="003922EF" w:rsidRPr="00A3421F" w:rsidRDefault="003922EF" w:rsidP="003922EF">
      <w:pPr>
        <w:rPr>
          <w:rFonts w:ascii="Arial" w:hAnsi="Arial" w:cs="Arial"/>
          <w:b/>
          <w:sz w:val="28"/>
        </w:rPr>
      </w:pPr>
      <w:r>
        <w:rPr>
          <w:rFonts w:ascii="Arial" w:hAnsi="Arial" w:cs="Arial"/>
          <w:b/>
          <w:sz w:val="28"/>
        </w:rPr>
        <w:t>Players and Team Officials Serving Suspensions – Game Attendance</w:t>
      </w:r>
    </w:p>
    <w:p w14:paraId="65F68678" w14:textId="09272377" w:rsidR="003922EF" w:rsidRDefault="003922EF" w:rsidP="000F456E">
      <w:pPr>
        <w:spacing w:line="240" w:lineRule="auto"/>
        <w:rPr>
          <w:rFonts w:ascii="Museo 300" w:hAnsi="Museo 300"/>
          <w:sz w:val="20"/>
          <w:szCs w:val="20"/>
        </w:rPr>
      </w:pPr>
      <w:r>
        <w:rPr>
          <w:rFonts w:ascii="Museo 300" w:hAnsi="Museo 300"/>
          <w:sz w:val="20"/>
          <w:szCs w:val="20"/>
        </w:rPr>
        <w:t>Players who are serving a suspension may attend their team’s games as a spectator only.  They are not permitted to have any team interaction or</w:t>
      </w:r>
      <w:r w:rsidR="006C7242">
        <w:rPr>
          <w:rFonts w:ascii="Museo 300" w:hAnsi="Museo 300"/>
          <w:sz w:val="20"/>
          <w:szCs w:val="20"/>
        </w:rPr>
        <w:t xml:space="preserve"> be in the</w:t>
      </w:r>
      <w:r>
        <w:rPr>
          <w:rFonts w:ascii="Museo 300" w:hAnsi="Museo 300"/>
          <w:sz w:val="20"/>
          <w:szCs w:val="20"/>
        </w:rPr>
        <w:t xml:space="preserve"> technical area/bench area.  They are not permitted to sit on the bench and must sit with the spectators for entirety of the game.</w:t>
      </w:r>
    </w:p>
    <w:p w14:paraId="05A2547D" w14:textId="4CA95423" w:rsidR="003922EF" w:rsidRPr="003922EF" w:rsidRDefault="003922EF" w:rsidP="000F456E">
      <w:pPr>
        <w:spacing w:line="240" w:lineRule="auto"/>
        <w:rPr>
          <w:rFonts w:ascii="Museo 300" w:hAnsi="Museo 300"/>
          <w:sz w:val="20"/>
          <w:szCs w:val="20"/>
        </w:rPr>
      </w:pPr>
      <w:r w:rsidRPr="003922EF">
        <w:rPr>
          <w:rFonts w:ascii="Arial" w:eastAsia="Arial" w:hAnsi="Arial" w:cs="Arial"/>
          <w:sz w:val="20"/>
          <w:szCs w:val="20"/>
          <w:lang w:val="en-CA"/>
        </w:rPr>
        <w:t>Team officials who are serving a suspension cannot be anywhere in the vicinity of the area (including parking lots or nearby/adjacent streets) of the area where the game is being played.  They are not permitted to be near the outdoor field from 30 minutes before until 15 minutes after the game.</w:t>
      </w:r>
    </w:p>
    <w:p w14:paraId="450C303B" w14:textId="77777777" w:rsidR="000F456E" w:rsidRDefault="000F456E" w:rsidP="004452BD">
      <w:pPr>
        <w:spacing w:line="240" w:lineRule="auto"/>
        <w:rPr>
          <w:rFonts w:eastAsia="Times New Roman"/>
          <w:bCs/>
          <w:spacing w:val="-5"/>
          <w:szCs w:val="20"/>
        </w:rPr>
      </w:pPr>
    </w:p>
    <w:p w14:paraId="14972152" w14:textId="5527E0E1" w:rsidR="003A0838" w:rsidRDefault="000F456E" w:rsidP="00CE1EC2">
      <w:pPr>
        <w:rPr>
          <w:rFonts w:ascii="Arial" w:hAnsi="Arial" w:cs="Arial"/>
          <w:sz w:val="28"/>
          <w:szCs w:val="20"/>
        </w:rPr>
      </w:pPr>
      <w:r>
        <w:rPr>
          <w:rFonts w:ascii="Arial" w:hAnsi="Arial" w:cs="Arial"/>
          <w:sz w:val="28"/>
          <w:szCs w:val="20"/>
        </w:rPr>
        <w:t>For a complete list of Registration</w:t>
      </w:r>
      <w:r w:rsidR="009675F8">
        <w:rPr>
          <w:rFonts w:ascii="Arial" w:hAnsi="Arial" w:cs="Arial"/>
          <w:sz w:val="28"/>
          <w:szCs w:val="20"/>
        </w:rPr>
        <w:t xml:space="preserve"> Violations</w:t>
      </w:r>
      <w:r>
        <w:rPr>
          <w:rFonts w:ascii="Arial" w:hAnsi="Arial" w:cs="Arial"/>
          <w:sz w:val="28"/>
          <w:szCs w:val="20"/>
        </w:rPr>
        <w:t xml:space="preserve">, Game, Player and Team Official Discipline/Violations/Suspensions please visit the EMSA Rules and Regulations on the EMSA Website at:  </w:t>
      </w:r>
      <w:hyperlink r:id="rId61" w:history="1">
        <w:r w:rsidRPr="006C7242">
          <w:rPr>
            <w:rStyle w:val="Hyperlink"/>
            <w:rFonts w:ascii="Arial" w:hAnsi="Arial" w:cs="Arial"/>
            <w:sz w:val="28"/>
            <w:szCs w:val="20"/>
            <w:highlight w:val="red"/>
          </w:rPr>
          <w:t>https://emsamain.com/wp-content/uploads/2021/04/EMSA-Rules-and-Regulations-v2021-2022.pdf</w:t>
        </w:r>
      </w:hyperlink>
      <w:r>
        <w:rPr>
          <w:rFonts w:ascii="Arial" w:hAnsi="Arial" w:cs="Arial"/>
          <w:sz w:val="28"/>
          <w:szCs w:val="20"/>
        </w:rPr>
        <w:t xml:space="preserve"> </w:t>
      </w:r>
    </w:p>
    <w:p w14:paraId="181BEDAB" w14:textId="258A5ABE" w:rsidR="00C32BC2" w:rsidRPr="000F456E" w:rsidRDefault="00C32BC2" w:rsidP="000F456E">
      <w:pPr>
        <w:rPr>
          <w:rFonts w:ascii="Museo 300" w:hAnsi="Museo 300"/>
          <w:sz w:val="20"/>
          <w:szCs w:val="20"/>
        </w:rPr>
      </w:pPr>
    </w:p>
    <w:p w14:paraId="027981A8" w14:textId="77777777" w:rsidR="004C0CC8" w:rsidRPr="007730FC" w:rsidRDefault="004C0CC8" w:rsidP="004C0CC8">
      <w:pPr>
        <w:rPr>
          <w:rFonts w:ascii="Arial" w:hAnsi="Arial" w:cs="Arial"/>
          <w:b/>
          <w:sz w:val="28"/>
          <w:szCs w:val="20"/>
        </w:rPr>
      </w:pPr>
      <w:r>
        <w:rPr>
          <w:rFonts w:ascii="Arial" w:hAnsi="Arial" w:cs="Arial"/>
          <w:b/>
          <w:sz w:val="28"/>
          <w:szCs w:val="20"/>
        </w:rPr>
        <w:t>Player Unserved Suspension Games at Season Conclusion</w:t>
      </w:r>
    </w:p>
    <w:p w14:paraId="0A6FB6EB" w14:textId="77777777" w:rsidR="004C0CC8" w:rsidRDefault="004C0CC8" w:rsidP="004C0CC8">
      <w:pPr>
        <w:pStyle w:val="ListParagraph"/>
        <w:rPr>
          <w:rFonts w:ascii="Museo 300" w:hAnsi="Museo 300"/>
          <w:sz w:val="20"/>
          <w:szCs w:val="20"/>
        </w:rPr>
      </w:pPr>
    </w:p>
    <w:p w14:paraId="7AC90147" w14:textId="77777777" w:rsidR="004C0CC8" w:rsidRPr="007730FC" w:rsidRDefault="004C0CC8" w:rsidP="004C0CC8">
      <w:pPr>
        <w:pStyle w:val="ListParagraph"/>
        <w:numPr>
          <w:ilvl w:val="0"/>
          <w:numId w:val="18"/>
        </w:numPr>
        <w:rPr>
          <w:rFonts w:ascii="Museo 300" w:hAnsi="Museo 300"/>
          <w:sz w:val="20"/>
          <w:szCs w:val="20"/>
        </w:rPr>
      </w:pPr>
      <w:r w:rsidRPr="007730FC">
        <w:rPr>
          <w:rFonts w:ascii="Museo 300" w:hAnsi="Museo 300"/>
          <w:sz w:val="20"/>
          <w:szCs w:val="20"/>
        </w:rPr>
        <w:t xml:space="preserve">Discipline requiring suspensions affecting the end of the season will be distributed in the following manner and may be appealed as per the EMSA Rule book: </w:t>
      </w:r>
    </w:p>
    <w:p w14:paraId="0C430290" w14:textId="77777777" w:rsidR="004C0CC8" w:rsidRDefault="004C0CC8" w:rsidP="004C0CC8">
      <w:pPr>
        <w:pStyle w:val="ListParagraph"/>
        <w:rPr>
          <w:rFonts w:ascii="Museo 300" w:hAnsi="Museo 300"/>
          <w:sz w:val="20"/>
          <w:szCs w:val="20"/>
        </w:rPr>
      </w:pPr>
    </w:p>
    <w:p w14:paraId="01C609BC" w14:textId="77777777" w:rsidR="004C0CC8" w:rsidRDefault="004C0CC8" w:rsidP="004C0CC8">
      <w:pPr>
        <w:pStyle w:val="ListParagraph"/>
        <w:numPr>
          <w:ilvl w:val="1"/>
          <w:numId w:val="3"/>
        </w:numPr>
        <w:rPr>
          <w:rFonts w:ascii="Museo 300" w:hAnsi="Museo 300"/>
          <w:sz w:val="20"/>
          <w:szCs w:val="20"/>
        </w:rPr>
      </w:pPr>
      <w:r w:rsidRPr="007730FC">
        <w:rPr>
          <w:rFonts w:ascii="Museo 300" w:hAnsi="Museo 300"/>
          <w:sz w:val="20"/>
          <w:szCs w:val="20"/>
        </w:rPr>
        <w:t xml:space="preserve">Discipline for Red Cards under section 6.5(2) (Violent Conduct) shall be served during the remaining league games, then any post season play the team is eligible for and then the following season the player is registered in. The suspension will be served in that order and carried through all three situations if required. </w:t>
      </w:r>
    </w:p>
    <w:p w14:paraId="25702659" w14:textId="77777777" w:rsidR="004C0CC8" w:rsidRPr="007730FC" w:rsidRDefault="004C0CC8" w:rsidP="004C0CC8">
      <w:pPr>
        <w:pStyle w:val="ListParagraph"/>
        <w:rPr>
          <w:rFonts w:ascii="Museo 300" w:hAnsi="Museo 300"/>
          <w:sz w:val="20"/>
          <w:szCs w:val="20"/>
        </w:rPr>
      </w:pPr>
    </w:p>
    <w:p w14:paraId="55324480" w14:textId="20B3B769" w:rsidR="000C561A" w:rsidRPr="00452CC8" w:rsidRDefault="004C0CC8" w:rsidP="007730FC">
      <w:pPr>
        <w:pStyle w:val="ListParagraph"/>
        <w:numPr>
          <w:ilvl w:val="1"/>
          <w:numId w:val="3"/>
        </w:numPr>
        <w:rPr>
          <w:rFonts w:ascii="Museo 300" w:hAnsi="Museo 300"/>
          <w:sz w:val="20"/>
          <w:szCs w:val="20"/>
        </w:rPr>
      </w:pPr>
      <w:r w:rsidRPr="007730FC">
        <w:rPr>
          <w:rFonts w:ascii="Museo 300" w:hAnsi="Museo 300"/>
          <w:sz w:val="20"/>
          <w:szCs w:val="20"/>
        </w:rPr>
        <w:lastRenderedPageBreak/>
        <w:t xml:space="preserve">Discipline for Red Cards or two Yellows for offences that are considered nonviolent in nature and cannot be completed during the remaining league games will be referred to the Discipline Committee. The Discipline Committee will decide if the discipline shall be served in post season play, EMSA Sanctioned Tournaments, or the following season the player is registered in. </w:t>
      </w:r>
    </w:p>
    <w:p w14:paraId="2B50AA08" w14:textId="58FBF6A7" w:rsidR="007730FC" w:rsidRPr="007730FC" w:rsidRDefault="007C60DF" w:rsidP="007730FC">
      <w:pPr>
        <w:rPr>
          <w:rFonts w:ascii="Arial" w:hAnsi="Arial" w:cs="Arial"/>
          <w:b/>
          <w:sz w:val="28"/>
          <w:szCs w:val="20"/>
        </w:rPr>
      </w:pPr>
      <w:r>
        <w:rPr>
          <w:rFonts w:ascii="Arial" w:hAnsi="Arial" w:cs="Arial"/>
          <w:b/>
          <w:sz w:val="28"/>
          <w:szCs w:val="20"/>
        </w:rPr>
        <w:t>T</w:t>
      </w:r>
      <w:r w:rsidR="00E654E4">
        <w:rPr>
          <w:rFonts w:ascii="Arial" w:hAnsi="Arial" w:cs="Arial"/>
          <w:b/>
          <w:sz w:val="28"/>
          <w:szCs w:val="20"/>
        </w:rPr>
        <w:t>eam Official Uns</w:t>
      </w:r>
      <w:r>
        <w:rPr>
          <w:rFonts w:ascii="Arial" w:hAnsi="Arial" w:cs="Arial"/>
          <w:b/>
          <w:sz w:val="28"/>
          <w:szCs w:val="20"/>
        </w:rPr>
        <w:t>erved</w:t>
      </w:r>
      <w:r w:rsidR="007730FC">
        <w:rPr>
          <w:rFonts w:ascii="Arial" w:hAnsi="Arial" w:cs="Arial"/>
          <w:b/>
          <w:sz w:val="28"/>
          <w:szCs w:val="20"/>
        </w:rPr>
        <w:t xml:space="preserve"> S</w:t>
      </w:r>
      <w:r>
        <w:rPr>
          <w:rFonts w:ascii="Arial" w:hAnsi="Arial" w:cs="Arial"/>
          <w:b/>
          <w:sz w:val="28"/>
          <w:szCs w:val="20"/>
        </w:rPr>
        <w:t>uspension Games at Season Conclusion</w:t>
      </w:r>
    </w:p>
    <w:p w14:paraId="5097AEE6" w14:textId="77777777" w:rsidR="007730FC" w:rsidRDefault="007730FC" w:rsidP="007730FC">
      <w:pPr>
        <w:pStyle w:val="ListParagraph"/>
        <w:rPr>
          <w:rFonts w:ascii="Museo 300" w:hAnsi="Museo 300"/>
          <w:sz w:val="20"/>
          <w:szCs w:val="20"/>
        </w:rPr>
      </w:pPr>
    </w:p>
    <w:p w14:paraId="661D9E05" w14:textId="77777777" w:rsidR="007730FC" w:rsidRPr="007730FC" w:rsidRDefault="007730FC" w:rsidP="007730FC">
      <w:pPr>
        <w:pStyle w:val="ListParagraph"/>
        <w:numPr>
          <w:ilvl w:val="0"/>
          <w:numId w:val="18"/>
        </w:numPr>
        <w:rPr>
          <w:rFonts w:ascii="Museo 300" w:hAnsi="Museo 300"/>
          <w:sz w:val="20"/>
          <w:szCs w:val="20"/>
        </w:rPr>
      </w:pPr>
      <w:r w:rsidRPr="007730FC">
        <w:rPr>
          <w:rFonts w:ascii="Museo 300" w:hAnsi="Museo 300"/>
          <w:sz w:val="20"/>
          <w:szCs w:val="20"/>
        </w:rPr>
        <w:t xml:space="preserve">Discipline requiring suspensions affecting the end of the season will be distributed in the following manner and may be appealed as per the EMSA Rule book: </w:t>
      </w:r>
      <w:r>
        <w:rPr>
          <w:rFonts w:ascii="Museo 300" w:hAnsi="Museo 300"/>
          <w:sz w:val="20"/>
          <w:szCs w:val="20"/>
        </w:rPr>
        <w:br/>
      </w:r>
    </w:p>
    <w:p w14:paraId="1944184F" w14:textId="77777777" w:rsidR="00BB354D" w:rsidRDefault="007730FC" w:rsidP="00CE1EC2">
      <w:pPr>
        <w:pStyle w:val="ListParagraph"/>
        <w:numPr>
          <w:ilvl w:val="0"/>
          <w:numId w:val="37"/>
        </w:numPr>
        <w:rPr>
          <w:rFonts w:ascii="Museo 300" w:hAnsi="Museo 300"/>
          <w:sz w:val="20"/>
          <w:szCs w:val="20"/>
        </w:rPr>
      </w:pPr>
      <w:r w:rsidRPr="007730FC">
        <w:rPr>
          <w:rFonts w:ascii="Museo 300" w:hAnsi="Museo 300"/>
          <w:sz w:val="20"/>
          <w:szCs w:val="20"/>
        </w:rPr>
        <w:t>Discipline for team officials shall be served during the remaining league games, then any post season play the team is eligible for and then the following season the official participates in. The suspension will be served in that order and carried through all three situations if required.</w:t>
      </w:r>
    </w:p>
    <w:p w14:paraId="64655727" w14:textId="77777777" w:rsidR="007C60DF" w:rsidRPr="007C60DF" w:rsidRDefault="007C60DF" w:rsidP="007C60DF">
      <w:pPr>
        <w:pStyle w:val="ListParagraph"/>
        <w:ind w:left="1636"/>
        <w:rPr>
          <w:rFonts w:ascii="Museo 300" w:hAnsi="Museo 300"/>
          <w:sz w:val="20"/>
          <w:szCs w:val="20"/>
        </w:rPr>
      </w:pPr>
    </w:p>
    <w:p w14:paraId="1ECD65D0" w14:textId="77777777" w:rsidR="008D7D88" w:rsidRPr="00A3421F" w:rsidRDefault="008D7D88" w:rsidP="00CE1EC2">
      <w:pPr>
        <w:rPr>
          <w:rFonts w:ascii="Arial" w:hAnsi="Arial" w:cs="Arial"/>
          <w:b/>
          <w:sz w:val="28"/>
        </w:rPr>
      </w:pPr>
      <w:r w:rsidRPr="00A3421F">
        <w:rPr>
          <w:rFonts w:ascii="Arial" w:hAnsi="Arial" w:cs="Arial"/>
          <w:b/>
          <w:sz w:val="28"/>
        </w:rPr>
        <w:t>Violating Suspensions</w:t>
      </w:r>
    </w:p>
    <w:p w14:paraId="2A696741" w14:textId="03729B7E" w:rsidR="00215A78" w:rsidRPr="00452CC8" w:rsidRDefault="008D7D88" w:rsidP="002E6E37">
      <w:pPr>
        <w:rPr>
          <w:rFonts w:ascii="Museo 300" w:hAnsi="Museo 300"/>
          <w:sz w:val="20"/>
          <w:szCs w:val="20"/>
        </w:rPr>
      </w:pPr>
      <w:r w:rsidRPr="00020D80">
        <w:rPr>
          <w:rFonts w:ascii="Museo 300" w:hAnsi="Museo 300"/>
          <w:sz w:val="20"/>
          <w:szCs w:val="20"/>
        </w:rPr>
        <w:t>Any person(s) found in violation of their suspension will be brought before the EMSA Discipline Committee for further action. The violation of any suspension may result in up to a one</w:t>
      </w:r>
      <w:r w:rsidR="00452CC8">
        <w:rPr>
          <w:rFonts w:ascii="Museo 300" w:hAnsi="Museo 300"/>
          <w:sz w:val="20"/>
          <w:szCs w:val="20"/>
        </w:rPr>
        <w:t xml:space="preserve"> (1) year suspension from EMSA.</w:t>
      </w:r>
    </w:p>
    <w:p w14:paraId="28AAFFC2" w14:textId="77777777" w:rsidR="002E6E37" w:rsidRPr="00A3421F" w:rsidRDefault="002E6E37" w:rsidP="002E6E37">
      <w:pPr>
        <w:rPr>
          <w:rFonts w:ascii="Arial" w:hAnsi="Arial" w:cs="Arial"/>
          <w:b/>
          <w:sz w:val="28"/>
        </w:rPr>
      </w:pPr>
      <w:r w:rsidRPr="00A3421F">
        <w:rPr>
          <w:rFonts w:ascii="Arial" w:hAnsi="Arial" w:cs="Arial"/>
          <w:b/>
          <w:sz w:val="28"/>
        </w:rPr>
        <w:t>Protest of Game of Results</w:t>
      </w:r>
    </w:p>
    <w:p w14:paraId="43227278" w14:textId="260AA9DC" w:rsidR="00423B90" w:rsidRPr="009675F8" w:rsidRDefault="002E6E37" w:rsidP="009675F8">
      <w:pPr>
        <w:rPr>
          <w:rFonts w:ascii="Arial" w:hAnsi="Arial" w:cs="Arial"/>
          <w:sz w:val="20"/>
          <w:szCs w:val="20"/>
        </w:rPr>
      </w:pPr>
      <w:r w:rsidRPr="009675F8">
        <w:rPr>
          <w:rFonts w:ascii="Arial" w:hAnsi="Arial" w:cs="Arial"/>
          <w:sz w:val="20"/>
          <w:szCs w:val="20"/>
        </w:rPr>
        <w:t>Protests of game results must be submitted in writing, along wi</w:t>
      </w:r>
      <w:r w:rsidR="009E7359" w:rsidRPr="009675F8">
        <w:rPr>
          <w:rFonts w:ascii="Arial" w:hAnsi="Arial" w:cs="Arial"/>
          <w:sz w:val="20"/>
          <w:szCs w:val="20"/>
        </w:rPr>
        <w:t>th cash/</w:t>
      </w:r>
      <w:r w:rsidR="008F1DA5" w:rsidRPr="009675F8">
        <w:rPr>
          <w:rFonts w:ascii="Arial" w:hAnsi="Arial" w:cs="Arial"/>
          <w:sz w:val="20"/>
          <w:szCs w:val="20"/>
        </w:rPr>
        <w:t xml:space="preserve">a </w:t>
      </w:r>
      <w:r w:rsidR="009E7359" w:rsidRPr="009675F8">
        <w:rPr>
          <w:rFonts w:ascii="Arial" w:hAnsi="Arial" w:cs="Arial"/>
          <w:sz w:val="20"/>
          <w:szCs w:val="20"/>
        </w:rPr>
        <w:t>money order/</w:t>
      </w:r>
      <w:r w:rsidR="008F1DA5" w:rsidRPr="009675F8">
        <w:rPr>
          <w:rFonts w:ascii="Arial" w:hAnsi="Arial" w:cs="Arial"/>
          <w:sz w:val="20"/>
          <w:szCs w:val="20"/>
        </w:rPr>
        <w:t xml:space="preserve">a </w:t>
      </w:r>
      <w:proofErr w:type="spellStart"/>
      <w:r w:rsidRPr="009675F8">
        <w:rPr>
          <w:rFonts w:ascii="Arial" w:hAnsi="Arial" w:cs="Arial"/>
          <w:sz w:val="20"/>
          <w:szCs w:val="20"/>
        </w:rPr>
        <w:t>cheque</w:t>
      </w:r>
      <w:proofErr w:type="spellEnd"/>
      <w:r w:rsidR="00790F5B">
        <w:rPr>
          <w:rFonts w:ascii="Arial" w:hAnsi="Arial" w:cs="Arial"/>
          <w:sz w:val="20"/>
          <w:szCs w:val="20"/>
        </w:rPr>
        <w:t xml:space="preserve">/an E-transfer/ </w:t>
      </w:r>
      <w:r w:rsidR="009E7359" w:rsidRPr="009675F8">
        <w:rPr>
          <w:rFonts w:ascii="Arial" w:hAnsi="Arial" w:cs="Arial"/>
          <w:sz w:val="20"/>
          <w:szCs w:val="20"/>
        </w:rPr>
        <w:t xml:space="preserve">payment by credit card </w:t>
      </w:r>
      <w:r w:rsidRPr="009675F8">
        <w:rPr>
          <w:rFonts w:ascii="Arial" w:hAnsi="Arial" w:cs="Arial"/>
          <w:sz w:val="20"/>
          <w:szCs w:val="20"/>
        </w:rPr>
        <w:t xml:space="preserve">in the amount of $75.00, to the EMSA League Director within 24 hours of the </w:t>
      </w:r>
      <w:r w:rsidR="008D3DF1" w:rsidRPr="009675F8">
        <w:rPr>
          <w:rFonts w:ascii="Arial" w:hAnsi="Arial" w:cs="Arial"/>
          <w:sz w:val="20"/>
          <w:szCs w:val="20"/>
        </w:rPr>
        <w:t xml:space="preserve">game </w:t>
      </w:r>
      <w:r w:rsidRPr="009675F8">
        <w:rPr>
          <w:rFonts w:ascii="Arial" w:hAnsi="Arial" w:cs="Arial"/>
          <w:sz w:val="20"/>
          <w:szCs w:val="20"/>
        </w:rPr>
        <w:t xml:space="preserve">being completed. </w:t>
      </w:r>
      <w:r w:rsidR="00300B79" w:rsidRPr="009675F8">
        <w:rPr>
          <w:rFonts w:ascii="Arial" w:hAnsi="Arial" w:cs="Arial"/>
          <w:sz w:val="20"/>
          <w:szCs w:val="20"/>
        </w:rPr>
        <w:t xml:space="preserve">Should the game results be overturned as a result of the protest, the administration fee will be refunded. </w:t>
      </w:r>
    </w:p>
    <w:p w14:paraId="1BCFB21F" w14:textId="38325D88" w:rsidR="00E654E4" w:rsidRPr="009675F8" w:rsidRDefault="00423B90" w:rsidP="009675F8">
      <w:pPr>
        <w:rPr>
          <w:rFonts w:ascii="Arial" w:hAnsi="Arial" w:cs="Arial"/>
          <w:sz w:val="20"/>
          <w:szCs w:val="20"/>
        </w:rPr>
      </w:pPr>
      <w:r w:rsidRPr="009675F8">
        <w:rPr>
          <w:rFonts w:ascii="Arial" w:hAnsi="Arial" w:cs="Arial"/>
          <w:sz w:val="20"/>
          <w:szCs w:val="20"/>
        </w:rPr>
        <w:t>Questionable points of facts/points of view of the game official(s) will not be considered for protest.</w:t>
      </w:r>
    </w:p>
    <w:p w14:paraId="09F101C4" w14:textId="77777777" w:rsidR="00423B90" w:rsidRPr="00A3421F" w:rsidRDefault="00423B90" w:rsidP="00CE1EC2">
      <w:pPr>
        <w:rPr>
          <w:rFonts w:ascii="Arial" w:hAnsi="Arial" w:cs="Arial"/>
          <w:b/>
          <w:sz w:val="28"/>
        </w:rPr>
      </w:pPr>
      <w:r w:rsidRPr="00A3421F">
        <w:rPr>
          <w:rFonts w:ascii="Arial" w:hAnsi="Arial" w:cs="Arial"/>
          <w:b/>
          <w:sz w:val="28"/>
        </w:rPr>
        <w:t>Appeal Procedure</w:t>
      </w:r>
    </w:p>
    <w:p w14:paraId="7DDD8003" w14:textId="77777777" w:rsidR="00423B90" w:rsidRPr="009675F8" w:rsidRDefault="00C45507" w:rsidP="00CE1EC2">
      <w:pPr>
        <w:rPr>
          <w:rFonts w:ascii="Arial" w:hAnsi="Arial" w:cs="Arial"/>
          <w:sz w:val="20"/>
          <w:szCs w:val="20"/>
        </w:rPr>
      </w:pPr>
      <w:r w:rsidRPr="009675F8">
        <w:rPr>
          <w:rFonts w:ascii="Arial" w:hAnsi="Arial" w:cs="Arial"/>
          <w:sz w:val="20"/>
          <w:szCs w:val="20"/>
        </w:rPr>
        <w:t xml:space="preserve">Appeals of decisions are to be submitted in writing </w:t>
      </w:r>
      <w:r w:rsidR="008D7B0B" w:rsidRPr="009675F8">
        <w:rPr>
          <w:rFonts w:ascii="Arial" w:hAnsi="Arial" w:cs="Arial"/>
          <w:sz w:val="20"/>
          <w:szCs w:val="20"/>
        </w:rPr>
        <w:t xml:space="preserve">- </w:t>
      </w:r>
      <w:r w:rsidRPr="009675F8">
        <w:rPr>
          <w:rFonts w:ascii="Arial" w:hAnsi="Arial" w:cs="Arial"/>
          <w:sz w:val="20"/>
          <w:szCs w:val="20"/>
        </w:rPr>
        <w:t xml:space="preserve">within 48 hours of </w:t>
      </w:r>
      <w:r w:rsidR="00AB5078" w:rsidRPr="009675F8">
        <w:rPr>
          <w:rFonts w:ascii="Arial" w:hAnsi="Arial" w:cs="Arial"/>
          <w:sz w:val="20"/>
          <w:szCs w:val="20"/>
        </w:rPr>
        <w:t>the</w:t>
      </w:r>
      <w:r w:rsidRPr="009675F8">
        <w:rPr>
          <w:rFonts w:ascii="Arial" w:hAnsi="Arial" w:cs="Arial"/>
          <w:sz w:val="20"/>
          <w:szCs w:val="20"/>
        </w:rPr>
        <w:t xml:space="preserve"> decision notification</w:t>
      </w:r>
      <w:r w:rsidR="00AB5078" w:rsidRPr="009675F8">
        <w:rPr>
          <w:rFonts w:ascii="Arial" w:hAnsi="Arial" w:cs="Arial"/>
          <w:sz w:val="20"/>
          <w:szCs w:val="20"/>
        </w:rPr>
        <w:t xml:space="preserve"> being sent</w:t>
      </w:r>
      <w:r w:rsidR="008D7B0B" w:rsidRPr="009675F8">
        <w:rPr>
          <w:rFonts w:ascii="Arial" w:hAnsi="Arial" w:cs="Arial"/>
          <w:sz w:val="20"/>
          <w:szCs w:val="20"/>
        </w:rPr>
        <w:t xml:space="preserve"> (excluding weekends and holidays)</w:t>
      </w:r>
      <w:r w:rsidR="009E7359" w:rsidRPr="009675F8">
        <w:rPr>
          <w:rFonts w:ascii="Arial" w:hAnsi="Arial" w:cs="Arial"/>
          <w:sz w:val="20"/>
          <w:szCs w:val="20"/>
        </w:rPr>
        <w:t xml:space="preserve">, along with cash, </w:t>
      </w:r>
      <w:r w:rsidR="008F1DA5" w:rsidRPr="009675F8">
        <w:rPr>
          <w:rFonts w:ascii="Arial" w:hAnsi="Arial" w:cs="Arial"/>
          <w:sz w:val="20"/>
          <w:szCs w:val="20"/>
        </w:rPr>
        <w:t xml:space="preserve">a </w:t>
      </w:r>
      <w:r w:rsidR="009E7359" w:rsidRPr="009675F8">
        <w:rPr>
          <w:rFonts w:ascii="Arial" w:hAnsi="Arial" w:cs="Arial"/>
          <w:sz w:val="20"/>
          <w:szCs w:val="20"/>
        </w:rPr>
        <w:t xml:space="preserve">money order, </w:t>
      </w:r>
      <w:r w:rsidR="008F1DA5" w:rsidRPr="009675F8">
        <w:rPr>
          <w:rFonts w:ascii="Arial" w:hAnsi="Arial" w:cs="Arial"/>
          <w:sz w:val="20"/>
          <w:szCs w:val="20"/>
        </w:rPr>
        <w:t xml:space="preserve">a </w:t>
      </w:r>
      <w:proofErr w:type="spellStart"/>
      <w:r w:rsidRPr="009675F8">
        <w:rPr>
          <w:rFonts w:ascii="Arial" w:hAnsi="Arial" w:cs="Arial"/>
          <w:sz w:val="20"/>
          <w:szCs w:val="20"/>
        </w:rPr>
        <w:t>cheque</w:t>
      </w:r>
      <w:proofErr w:type="spellEnd"/>
      <w:r w:rsidR="009E7359" w:rsidRPr="009675F8">
        <w:rPr>
          <w:rFonts w:ascii="Arial" w:hAnsi="Arial" w:cs="Arial"/>
          <w:sz w:val="20"/>
          <w:szCs w:val="20"/>
        </w:rPr>
        <w:t xml:space="preserve"> or payment with a credit card</w:t>
      </w:r>
      <w:r w:rsidRPr="009675F8">
        <w:rPr>
          <w:rFonts w:ascii="Arial" w:hAnsi="Arial" w:cs="Arial"/>
          <w:sz w:val="20"/>
          <w:szCs w:val="20"/>
        </w:rPr>
        <w:t xml:space="preserve"> in the </w:t>
      </w:r>
      <w:r w:rsidR="009E7359" w:rsidRPr="009675F8">
        <w:rPr>
          <w:rFonts w:ascii="Arial" w:hAnsi="Arial" w:cs="Arial"/>
          <w:sz w:val="20"/>
          <w:szCs w:val="20"/>
        </w:rPr>
        <w:t xml:space="preserve">amount of $100.00 </w:t>
      </w:r>
      <w:r w:rsidRPr="009675F8">
        <w:rPr>
          <w:rFonts w:ascii="Arial" w:hAnsi="Arial" w:cs="Arial"/>
          <w:sz w:val="20"/>
          <w:szCs w:val="20"/>
        </w:rPr>
        <w:t xml:space="preserve"> to the EMSA Discipline Director at the EMSA Main office. </w:t>
      </w:r>
    </w:p>
    <w:p w14:paraId="3584DBB1" w14:textId="77777777" w:rsidR="005D02F5" w:rsidRPr="009675F8" w:rsidRDefault="008D7B0B" w:rsidP="00CE1EC2">
      <w:pPr>
        <w:rPr>
          <w:rFonts w:ascii="Arial" w:hAnsi="Arial" w:cs="Arial"/>
          <w:sz w:val="20"/>
          <w:szCs w:val="20"/>
        </w:rPr>
      </w:pPr>
      <w:r w:rsidRPr="009675F8">
        <w:rPr>
          <w:rFonts w:ascii="Arial" w:hAnsi="Arial" w:cs="Arial"/>
          <w:sz w:val="20"/>
          <w:szCs w:val="20"/>
        </w:rPr>
        <w:t xml:space="preserve">Appeal fees will be refunded in the event that the individual in question has been </w:t>
      </w:r>
      <w:r w:rsidR="00FD63C6" w:rsidRPr="009675F8">
        <w:rPr>
          <w:rFonts w:ascii="Arial" w:hAnsi="Arial" w:cs="Arial"/>
          <w:sz w:val="20"/>
          <w:szCs w:val="20"/>
        </w:rPr>
        <w:t xml:space="preserve">completely </w:t>
      </w:r>
      <w:r w:rsidRPr="009675F8">
        <w:rPr>
          <w:rFonts w:ascii="Arial" w:hAnsi="Arial" w:cs="Arial"/>
          <w:sz w:val="20"/>
          <w:szCs w:val="20"/>
        </w:rPr>
        <w:t>exonerated by the EMSA Discipline Committee.</w:t>
      </w:r>
    </w:p>
    <w:p w14:paraId="44ECDEA8" w14:textId="77777777" w:rsidR="00FD63C6" w:rsidRPr="009675F8" w:rsidRDefault="00FD63C6" w:rsidP="00CE1EC2">
      <w:pPr>
        <w:rPr>
          <w:rFonts w:ascii="Arial" w:eastAsia="Calibri" w:hAnsi="Arial" w:cs="Arial"/>
          <w:bCs/>
          <w:iCs/>
          <w:spacing w:val="-5"/>
          <w:sz w:val="20"/>
          <w:szCs w:val="20"/>
        </w:rPr>
      </w:pPr>
      <w:r w:rsidRPr="009675F8">
        <w:rPr>
          <w:rFonts w:ascii="Arial" w:eastAsia="Calibri" w:hAnsi="Arial" w:cs="Arial"/>
          <w:bCs/>
          <w:iCs/>
          <w:spacing w:val="-5"/>
          <w:sz w:val="20"/>
          <w:szCs w:val="20"/>
        </w:rPr>
        <w:t xml:space="preserve">Hearings of appeals will be heard within ten (10) days thereafter (excluding Saturdays, Sundays and legal holidays).  </w:t>
      </w:r>
    </w:p>
    <w:p w14:paraId="756CB232" w14:textId="15531775" w:rsidR="000C561A" w:rsidRPr="00452CC8" w:rsidRDefault="00FD63C6" w:rsidP="00CE1EC2">
      <w:pPr>
        <w:rPr>
          <w:rFonts w:ascii="Arial" w:hAnsi="Arial" w:cs="Arial"/>
          <w:sz w:val="20"/>
          <w:szCs w:val="20"/>
        </w:rPr>
      </w:pPr>
      <w:r w:rsidRPr="009675F8">
        <w:rPr>
          <w:rFonts w:ascii="Arial" w:eastAsia="Calibri" w:hAnsi="Arial" w:cs="Arial"/>
          <w:bCs/>
          <w:iCs/>
          <w:spacing w:val="-5"/>
          <w:sz w:val="20"/>
          <w:szCs w:val="20"/>
        </w:rPr>
        <w:t>The suspended individual must be present at the appeal hearing and can bring up to three additional witnesses to the hearing.  No recording devices are permitted during the hearing.  If the suspended individual fails to show for the hearing, they are automatically indefinitely suspended from all soccer related activities and must request a meeting with the Discipline Committee.  An administration fee will be issued for the no show.</w:t>
      </w:r>
      <w:r w:rsidR="009675F8">
        <w:rPr>
          <w:rFonts w:ascii="Arial" w:hAnsi="Arial" w:cs="Arial"/>
          <w:b/>
          <w:sz w:val="28"/>
        </w:rPr>
        <w:br/>
      </w:r>
    </w:p>
    <w:p w14:paraId="3BC2E432" w14:textId="047AC88E" w:rsidR="00505234" w:rsidRPr="00A3421F" w:rsidRDefault="00505234" w:rsidP="00CE1EC2">
      <w:pPr>
        <w:rPr>
          <w:rFonts w:ascii="Arial" w:hAnsi="Arial" w:cs="Arial"/>
          <w:b/>
          <w:sz w:val="28"/>
        </w:rPr>
      </w:pPr>
      <w:r w:rsidRPr="00A3421F">
        <w:rPr>
          <w:rFonts w:ascii="Arial" w:hAnsi="Arial" w:cs="Arial"/>
          <w:b/>
          <w:sz w:val="28"/>
        </w:rPr>
        <w:lastRenderedPageBreak/>
        <w:t>Concerns/</w:t>
      </w:r>
      <w:r w:rsidR="00D25C3A" w:rsidRPr="00A3421F">
        <w:rPr>
          <w:rFonts w:ascii="Arial" w:hAnsi="Arial" w:cs="Arial"/>
          <w:b/>
          <w:sz w:val="28"/>
        </w:rPr>
        <w:t>F</w:t>
      </w:r>
      <w:r w:rsidR="00FD7C3C" w:rsidRPr="00A3421F">
        <w:rPr>
          <w:rFonts w:ascii="Arial" w:hAnsi="Arial" w:cs="Arial"/>
          <w:b/>
          <w:sz w:val="28"/>
        </w:rPr>
        <w:t xml:space="preserve">eedback </w:t>
      </w:r>
      <w:r w:rsidR="00CD4F63">
        <w:rPr>
          <w:rFonts w:ascii="Arial" w:hAnsi="Arial" w:cs="Arial"/>
          <w:b/>
          <w:sz w:val="28"/>
        </w:rPr>
        <w:t>on Referee</w:t>
      </w:r>
      <w:r w:rsidRPr="00A3421F">
        <w:rPr>
          <w:rFonts w:ascii="Arial" w:hAnsi="Arial" w:cs="Arial"/>
          <w:b/>
          <w:sz w:val="28"/>
        </w:rPr>
        <w:t>s</w:t>
      </w:r>
    </w:p>
    <w:p w14:paraId="3EB91AB2" w14:textId="77777777" w:rsidR="003C6E6F" w:rsidRPr="00020D80" w:rsidRDefault="00FD7C3C" w:rsidP="00CE1EC2">
      <w:pPr>
        <w:rPr>
          <w:rFonts w:ascii="Museo 300" w:hAnsi="Museo 300"/>
          <w:sz w:val="20"/>
          <w:szCs w:val="20"/>
        </w:rPr>
      </w:pPr>
      <w:r>
        <w:rPr>
          <w:rFonts w:ascii="Museo 300" w:hAnsi="Museo 300"/>
          <w:sz w:val="20"/>
          <w:szCs w:val="20"/>
        </w:rPr>
        <w:t>Q</w:t>
      </w:r>
      <w:r w:rsidR="00505234" w:rsidRPr="00020D80">
        <w:rPr>
          <w:rFonts w:ascii="Museo 300" w:hAnsi="Museo 300"/>
          <w:sz w:val="20"/>
          <w:szCs w:val="20"/>
        </w:rPr>
        <w:t>uestions and/or concerns pertaining to game officials can be sent to</w:t>
      </w:r>
      <w:r w:rsidR="00E300B6">
        <w:rPr>
          <w:rFonts w:ascii="Museo 300" w:hAnsi="Museo 300"/>
          <w:sz w:val="20"/>
          <w:szCs w:val="20"/>
        </w:rPr>
        <w:t xml:space="preserve"> </w:t>
      </w:r>
      <w:r w:rsidR="00FD63C6">
        <w:rPr>
          <w:rFonts w:ascii="Museo 300" w:hAnsi="Museo 300"/>
          <w:sz w:val="20"/>
          <w:szCs w:val="20"/>
        </w:rPr>
        <w:t>the referee assignor of that Z</w:t>
      </w:r>
      <w:r w:rsidR="00851FCC">
        <w:rPr>
          <w:rFonts w:ascii="Museo 300" w:hAnsi="Museo 300"/>
          <w:sz w:val="20"/>
          <w:szCs w:val="20"/>
        </w:rPr>
        <w:t>one</w:t>
      </w:r>
      <w:r w:rsidR="00FD63C6">
        <w:rPr>
          <w:rFonts w:ascii="Museo 300" w:hAnsi="Museo 300"/>
          <w:sz w:val="20"/>
          <w:szCs w:val="20"/>
        </w:rPr>
        <w:t>/Club</w:t>
      </w:r>
      <w:r w:rsidR="00505234" w:rsidRPr="00020D80">
        <w:rPr>
          <w:rFonts w:ascii="Museo 300" w:hAnsi="Museo 300"/>
          <w:sz w:val="20"/>
          <w:szCs w:val="20"/>
        </w:rPr>
        <w:t>.</w:t>
      </w:r>
      <w:r w:rsidR="000C6681">
        <w:rPr>
          <w:rFonts w:ascii="Museo 300" w:hAnsi="Museo 300"/>
          <w:sz w:val="20"/>
          <w:szCs w:val="20"/>
        </w:rPr>
        <w:t xml:space="preserve">  Contacts are on page 3 of this handbook.</w:t>
      </w:r>
    </w:p>
    <w:p w14:paraId="5E41F1E8" w14:textId="77777777" w:rsidR="007C716E" w:rsidRPr="00A3421F" w:rsidRDefault="007C716E" w:rsidP="00CE1EC2">
      <w:pPr>
        <w:rPr>
          <w:rFonts w:ascii="Arial" w:hAnsi="Arial" w:cs="Arial"/>
          <w:b/>
          <w:sz w:val="28"/>
        </w:rPr>
      </w:pPr>
      <w:r w:rsidRPr="00A3421F">
        <w:rPr>
          <w:rFonts w:ascii="Arial" w:hAnsi="Arial" w:cs="Arial"/>
          <w:b/>
          <w:sz w:val="28"/>
        </w:rPr>
        <w:t>Tie Breaking Procedure (EMSA league play only)</w:t>
      </w:r>
    </w:p>
    <w:p w14:paraId="22EA49EB" w14:textId="77777777" w:rsidR="007C716E" w:rsidRPr="00020D80" w:rsidRDefault="007C716E" w:rsidP="00CE1EC2">
      <w:pPr>
        <w:rPr>
          <w:rFonts w:ascii="Museo 300" w:hAnsi="Museo 300"/>
          <w:sz w:val="20"/>
          <w:szCs w:val="20"/>
        </w:rPr>
      </w:pPr>
      <w:r w:rsidRPr="00020D80">
        <w:rPr>
          <w:rFonts w:ascii="Museo 300" w:hAnsi="Museo 300"/>
          <w:sz w:val="20"/>
          <w:szCs w:val="20"/>
        </w:rPr>
        <w:t>When there is more than one (1) team at the end of a round that has accumulated the same number of total points within their division/group/tier</w:t>
      </w:r>
      <w:r w:rsidR="00CF6FA2" w:rsidRPr="00020D80">
        <w:rPr>
          <w:rFonts w:ascii="Museo 300" w:hAnsi="Museo 300"/>
          <w:sz w:val="20"/>
          <w:szCs w:val="20"/>
        </w:rPr>
        <w:t>, a tie breaking procedure is required in order to determine which team has the higher standing. The following are the procedures used to determine team standings.</w:t>
      </w:r>
    </w:p>
    <w:p w14:paraId="112280C9" w14:textId="77777777" w:rsidR="00CF6FA2" w:rsidRPr="00020D80" w:rsidRDefault="00CF6FA2" w:rsidP="00CE1EC2">
      <w:pPr>
        <w:rPr>
          <w:rFonts w:ascii="Museo 300" w:hAnsi="Museo 300"/>
          <w:sz w:val="20"/>
          <w:szCs w:val="20"/>
        </w:rPr>
      </w:pPr>
      <w:r w:rsidRPr="00020D80">
        <w:rPr>
          <w:rFonts w:ascii="Museo 300" w:hAnsi="Museo 300"/>
          <w:sz w:val="20"/>
          <w:szCs w:val="20"/>
        </w:rPr>
        <w:t>Two (2) Way Tie</w:t>
      </w:r>
    </w:p>
    <w:p w14:paraId="73B34C46" w14:textId="77777777" w:rsidR="00CF6FA2" w:rsidRPr="00020D80" w:rsidRDefault="00CF6FA2" w:rsidP="001E1F02">
      <w:pPr>
        <w:pStyle w:val="ListParagraph"/>
        <w:numPr>
          <w:ilvl w:val="0"/>
          <w:numId w:val="9"/>
        </w:numPr>
        <w:rPr>
          <w:rFonts w:ascii="Museo 300" w:hAnsi="Museo 300"/>
          <w:sz w:val="20"/>
          <w:szCs w:val="20"/>
        </w:rPr>
      </w:pPr>
      <w:r w:rsidRPr="00020D80">
        <w:rPr>
          <w:rFonts w:ascii="Museo 300" w:hAnsi="Museo 300"/>
          <w:sz w:val="20"/>
          <w:szCs w:val="20"/>
        </w:rPr>
        <w:t>Head to Head Game(s)</w:t>
      </w:r>
    </w:p>
    <w:p w14:paraId="40820E8B" w14:textId="77777777" w:rsidR="00CF6FA2" w:rsidRPr="00020D80" w:rsidRDefault="00CF6FA2" w:rsidP="00CF6FA2">
      <w:pPr>
        <w:pStyle w:val="ListParagraph"/>
        <w:rPr>
          <w:rFonts w:ascii="Museo 300" w:hAnsi="Museo 300"/>
          <w:sz w:val="20"/>
          <w:szCs w:val="20"/>
        </w:rPr>
      </w:pPr>
    </w:p>
    <w:p w14:paraId="5874C0BD" w14:textId="77777777" w:rsidR="00CF6FA2" w:rsidRPr="00020D80" w:rsidRDefault="00CF6FA2" w:rsidP="00CF6FA2">
      <w:pPr>
        <w:pStyle w:val="ListParagraph"/>
        <w:rPr>
          <w:rFonts w:ascii="Museo 300" w:hAnsi="Museo 300"/>
          <w:sz w:val="20"/>
          <w:szCs w:val="20"/>
        </w:rPr>
      </w:pPr>
      <w:r w:rsidRPr="00020D80">
        <w:rPr>
          <w:rFonts w:ascii="Museo 300" w:hAnsi="Museo 300"/>
          <w:sz w:val="20"/>
          <w:szCs w:val="20"/>
        </w:rPr>
        <w:t>The winner of the game(s) between the two (2) teams will determine the higher ranking team. Ex. Team A &amp; B are tied. The EMSA League Director will look back at the records to view the game results for the game(s) where Team A played against Team B. The winner of this/these game(s) will be considered</w:t>
      </w:r>
      <w:r w:rsidR="001B63F9" w:rsidRPr="00020D80">
        <w:rPr>
          <w:rFonts w:ascii="Museo 300" w:hAnsi="Museo 300"/>
          <w:sz w:val="20"/>
          <w:szCs w:val="20"/>
        </w:rPr>
        <w:t xml:space="preserve"> to be</w:t>
      </w:r>
      <w:r w:rsidRPr="00020D80">
        <w:rPr>
          <w:rFonts w:ascii="Museo 300" w:hAnsi="Museo 300"/>
          <w:sz w:val="20"/>
          <w:szCs w:val="20"/>
        </w:rPr>
        <w:t xml:space="preserve"> in higher standing. Should</w:t>
      </w:r>
      <w:r w:rsidR="001B63F9" w:rsidRPr="00020D80">
        <w:rPr>
          <w:rFonts w:ascii="Museo 300" w:hAnsi="Museo 300"/>
          <w:sz w:val="20"/>
          <w:szCs w:val="20"/>
        </w:rPr>
        <w:t xml:space="preserve"> the teams remain</w:t>
      </w:r>
      <w:r w:rsidRPr="00020D80">
        <w:rPr>
          <w:rFonts w:ascii="Museo 300" w:hAnsi="Museo 300"/>
          <w:sz w:val="20"/>
          <w:szCs w:val="20"/>
        </w:rPr>
        <w:t xml:space="preserve"> tie</w:t>
      </w:r>
      <w:r w:rsidR="001B63F9" w:rsidRPr="00020D80">
        <w:rPr>
          <w:rFonts w:ascii="Museo 300" w:hAnsi="Museo 300"/>
          <w:sz w:val="20"/>
          <w:szCs w:val="20"/>
        </w:rPr>
        <w:t>d</w:t>
      </w:r>
      <w:r w:rsidRPr="00020D80">
        <w:rPr>
          <w:rFonts w:ascii="Museo 300" w:hAnsi="Museo 300"/>
          <w:sz w:val="20"/>
          <w:szCs w:val="20"/>
        </w:rPr>
        <w:t>, the EMSA League Director will proceed to step 2 in the procedure.</w:t>
      </w:r>
    </w:p>
    <w:p w14:paraId="1212EF20" w14:textId="77777777" w:rsidR="00CF6FA2" w:rsidRPr="00020D80" w:rsidRDefault="00CF6FA2" w:rsidP="00CF6FA2">
      <w:pPr>
        <w:pStyle w:val="ListParagraph"/>
        <w:rPr>
          <w:rFonts w:ascii="Museo 300" w:hAnsi="Museo 300"/>
          <w:sz w:val="20"/>
          <w:szCs w:val="20"/>
        </w:rPr>
      </w:pPr>
    </w:p>
    <w:p w14:paraId="7B6C57A4" w14:textId="77777777" w:rsidR="00CF6FA2" w:rsidRPr="00020D80" w:rsidRDefault="00CF6FA2" w:rsidP="001E1F02">
      <w:pPr>
        <w:pStyle w:val="ListParagraph"/>
        <w:numPr>
          <w:ilvl w:val="0"/>
          <w:numId w:val="9"/>
        </w:numPr>
        <w:rPr>
          <w:rFonts w:ascii="Museo 300" w:hAnsi="Museo 300"/>
          <w:sz w:val="20"/>
          <w:szCs w:val="20"/>
        </w:rPr>
      </w:pPr>
      <w:r w:rsidRPr="00020D80">
        <w:rPr>
          <w:rFonts w:ascii="Museo 300" w:hAnsi="Museo 300"/>
          <w:sz w:val="20"/>
          <w:szCs w:val="20"/>
        </w:rPr>
        <w:t>Total Goal Differential</w:t>
      </w:r>
    </w:p>
    <w:p w14:paraId="066B378D" w14:textId="77777777" w:rsidR="00CF6FA2" w:rsidRPr="00020D80" w:rsidRDefault="00CF6FA2" w:rsidP="00CF6FA2">
      <w:pPr>
        <w:pStyle w:val="ListParagraph"/>
        <w:rPr>
          <w:rFonts w:ascii="Museo 300" w:hAnsi="Museo 300"/>
          <w:sz w:val="20"/>
          <w:szCs w:val="20"/>
        </w:rPr>
      </w:pPr>
    </w:p>
    <w:p w14:paraId="5A3ED132" w14:textId="77777777" w:rsidR="001B63F9" w:rsidRPr="00020D80" w:rsidRDefault="00CF6FA2" w:rsidP="001B63F9">
      <w:pPr>
        <w:pStyle w:val="ListParagraph"/>
        <w:rPr>
          <w:rFonts w:ascii="Museo 300" w:hAnsi="Museo 300"/>
          <w:sz w:val="20"/>
          <w:szCs w:val="20"/>
        </w:rPr>
      </w:pPr>
      <w:r w:rsidRPr="00020D80">
        <w:rPr>
          <w:rFonts w:ascii="Museo 300" w:hAnsi="Museo 300"/>
          <w:sz w:val="20"/>
          <w:szCs w:val="20"/>
        </w:rPr>
        <w:t xml:space="preserve">The </w:t>
      </w:r>
      <w:r w:rsidR="00CF5D99" w:rsidRPr="00020D80">
        <w:rPr>
          <w:rFonts w:ascii="Museo 300" w:hAnsi="Museo 300"/>
          <w:sz w:val="20"/>
          <w:szCs w:val="20"/>
        </w:rPr>
        <w:t xml:space="preserve">total </w:t>
      </w:r>
      <w:r w:rsidRPr="00020D80">
        <w:rPr>
          <w:rFonts w:ascii="Museo 300" w:hAnsi="Museo 300"/>
          <w:sz w:val="20"/>
          <w:szCs w:val="20"/>
        </w:rPr>
        <w:t xml:space="preserve">goal differential is determined by subtracting the total </w:t>
      </w:r>
      <w:r w:rsidR="001B63F9" w:rsidRPr="00020D80">
        <w:rPr>
          <w:rFonts w:ascii="Museo 300" w:hAnsi="Museo 300"/>
          <w:sz w:val="20"/>
          <w:szCs w:val="20"/>
        </w:rPr>
        <w:t>number of goals scored against each team by the number of goals scored in the favor of each team, within the round in question only. The team that has the greater goal differential will be considered to be in higher standing. Should the teams remain tied, the EMSA League Director will proceed to step 3 in the procedure.</w:t>
      </w:r>
    </w:p>
    <w:p w14:paraId="36EC551D" w14:textId="77777777" w:rsidR="00CF6FA2" w:rsidRPr="00020D80" w:rsidRDefault="00CF6FA2" w:rsidP="00CF6FA2">
      <w:pPr>
        <w:pStyle w:val="ListParagraph"/>
        <w:rPr>
          <w:rFonts w:ascii="Museo 300" w:hAnsi="Museo 300"/>
          <w:sz w:val="20"/>
          <w:szCs w:val="20"/>
        </w:rPr>
      </w:pPr>
    </w:p>
    <w:p w14:paraId="238A0D3B" w14:textId="77777777" w:rsidR="00CF6FA2" w:rsidRPr="00020D80" w:rsidRDefault="00CF6FA2" w:rsidP="001E1F02">
      <w:pPr>
        <w:pStyle w:val="ListParagraph"/>
        <w:numPr>
          <w:ilvl w:val="0"/>
          <w:numId w:val="9"/>
        </w:numPr>
        <w:rPr>
          <w:rFonts w:ascii="Museo 300" w:hAnsi="Museo 300"/>
          <w:sz w:val="20"/>
          <w:szCs w:val="20"/>
        </w:rPr>
      </w:pPr>
      <w:r w:rsidRPr="00020D80">
        <w:rPr>
          <w:rFonts w:ascii="Museo 300" w:hAnsi="Museo 300"/>
          <w:sz w:val="20"/>
          <w:szCs w:val="20"/>
        </w:rPr>
        <w:t>Least Goals Scored</w:t>
      </w:r>
    </w:p>
    <w:p w14:paraId="022A6628" w14:textId="77777777" w:rsidR="001B63F9" w:rsidRPr="00020D80" w:rsidRDefault="001B63F9" w:rsidP="001B63F9">
      <w:pPr>
        <w:pStyle w:val="ListParagraph"/>
        <w:rPr>
          <w:rFonts w:ascii="Museo 300" w:hAnsi="Museo 300"/>
          <w:sz w:val="20"/>
          <w:szCs w:val="20"/>
        </w:rPr>
      </w:pPr>
    </w:p>
    <w:p w14:paraId="2F9DB837" w14:textId="77777777" w:rsidR="001B63F9" w:rsidRPr="00020D80" w:rsidRDefault="001B63F9" w:rsidP="001B63F9">
      <w:pPr>
        <w:pStyle w:val="ListParagraph"/>
        <w:rPr>
          <w:rFonts w:ascii="Museo 300" w:hAnsi="Museo 300"/>
          <w:sz w:val="20"/>
          <w:szCs w:val="20"/>
        </w:rPr>
      </w:pPr>
      <w:r w:rsidRPr="00020D80">
        <w:rPr>
          <w:rFonts w:ascii="Museo 300" w:hAnsi="Museo 300"/>
          <w:sz w:val="20"/>
          <w:szCs w:val="20"/>
        </w:rPr>
        <w:t>The team which has the fewest number of goals scored against them, within the round in question only, will be considered to be in higher standing. Should the teams remain tied, the EMSA League Director will proceed to step 4 in the procedure.</w:t>
      </w:r>
    </w:p>
    <w:p w14:paraId="50B0EBDA" w14:textId="77777777" w:rsidR="001B63F9" w:rsidRDefault="001B63F9" w:rsidP="001B63F9">
      <w:pPr>
        <w:pStyle w:val="ListParagraph"/>
        <w:rPr>
          <w:rFonts w:ascii="Museo 300" w:hAnsi="Museo 300"/>
          <w:sz w:val="20"/>
          <w:szCs w:val="20"/>
        </w:rPr>
      </w:pPr>
    </w:p>
    <w:p w14:paraId="2E54DAD2" w14:textId="77777777" w:rsidR="00CF6FA2" w:rsidRPr="00020D80" w:rsidRDefault="005672CB" w:rsidP="001E1F02">
      <w:pPr>
        <w:pStyle w:val="ListParagraph"/>
        <w:numPr>
          <w:ilvl w:val="0"/>
          <w:numId w:val="9"/>
        </w:numPr>
        <w:rPr>
          <w:rFonts w:ascii="Museo 300" w:hAnsi="Museo 300"/>
          <w:sz w:val="20"/>
          <w:szCs w:val="20"/>
        </w:rPr>
      </w:pPr>
      <w:r>
        <w:rPr>
          <w:rFonts w:ascii="Museo 300" w:hAnsi="Museo 300"/>
          <w:sz w:val="20"/>
          <w:szCs w:val="20"/>
        </w:rPr>
        <w:t>Penalty K</w:t>
      </w:r>
      <w:r w:rsidR="00CF6FA2" w:rsidRPr="00020D80">
        <w:rPr>
          <w:rFonts w:ascii="Museo 300" w:hAnsi="Museo 300"/>
          <w:sz w:val="20"/>
          <w:szCs w:val="20"/>
        </w:rPr>
        <w:t xml:space="preserve">icks </w:t>
      </w:r>
    </w:p>
    <w:p w14:paraId="085B6EDA" w14:textId="77777777" w:rsidR="001B63F9" w:rsidRPr="00020D80" w:rsidRDefault="001B63F9" w:rsidP="001B63F9">
      <w:pPr>
        <w:pStyle w:val="ListParagraph"/>
        <w:rPr>
          <w:rFonts w:ascii="Museo 300" w:hAnsi="Museo 300"/>
          <w:sz w:val="20"/>
          <w:szCs w:val="20"/>
        </w:rPr>
      </w:pPr>
    </w:p>
    <w:p w14:paraId="36B85C64" w14:textId="77777777" w:rsidR="006B3728" w:rsidRPr="00020D80" w:rsidRDefault="001B63F9" w:rsidP="006B3728">
      <w:pPr>
        <w:pStyle w:val="ListParagraph"/>
        <w:rPr>
          <w:rFonts w:ascii="Museo 300" w:hAnsi="Museo 300"/>
          <w:sz w:val="20"/>
          <w:szCs w:val="20"/>
        </w:rPr>
      </w:pPr>
      <w:r w:rsidRPr="00020D80">
        <w:rPr>
          <w:rFonts w:ascii="Museo 300" w:hAnsi="Museo 300"/>
          <w:sz w:val="20"/>
          <w:szCs w:val="20"/>
        </w:rPr>
        <w:t>The EMSA League Director will schedule</w:t>
      </w:r>
      <w:r w:rsidR="006B3728" w:rsidRPr="00020D80">
        <w:rPr>
          <w:rFonts w:ascii="Museo 300" w:hAnsi="Museo 300"/>
          <w:sz w:val="20"/>
          <w:szCs w:val="20"/>
        </w:rPr>
        <w:t xml:space="preserve"> a place and time for</w:t>
      </w:r>
      <w:r w:rsidRPr="00020D80">
        <w:rPr>
          <w:rFonts w:ascii="Museo 300" w:hAnsi="Museo 300"/>
          <w:sz w:val="20"/>
          <w:szCs w:val="20"/>
        </w:rPr>
        <w:t xml:space="preserve"> </w:t>
      </w:r>
      <w:r w:rsidR="006B3728" w:rsidRPr="00020D80">
        <w:rPr>
          <w:rFonts w:ascii="Museo 300" w:hAnsi="Museo 300"/>
          <w:sz w:val="20"/>
          <w:szCs w:val="20"/>
        </w:rPr>
        <w:t>penalty kicks to be made between the two (2) teams. Teams and game officials will follow the appropriate procedure for penalty kicks.</w:t>
      </w:r>
    </w:p>
    <w:p w14:paraId="59BD2ED6" w14:textId="77777777" w:rsidR="006B3728" w:rsidRPr="00020D80" w:rsidRDefault="00CF5D99" w:rsidP="00CE1EC2">
      <w:pPr>
        <w:rPr>
          <w:rFonts w:ascii="Museo 300" w:hAnsi="Museo 300"/>
          <w:sz w:val="20"/>
          <w:szCs w:val="20"/>
        </w:rPr>
      </w:pPr>
      <w:r w:rsidRPr="00020D80">
        <w:rPr>
          <w:rFonts w:ascii="Museo 300" w:hAnsi="Museo 300"/>
          <w:sz w:val="20"/>
          <w:szCs w:val="20"/>
        </w:rPr>
        <w:t>Three or more (3+) way tie</w:t>
      </w:r>
    </w:p>
    <w:p w14:paraId="49BA9EA9" w14:textId="77777777" w:rsidR="00CF5D99" w:rsidRPr="00020D80" w:rsidRDefault="00CF5D99" w:rsidP="001E1F02">
      <w:pPr>
        <w:pStyle w:val="ListParagraph"/>
        <w:numPr>
          <w:ilvl w:val="0"/>
          <w:numId w:val="10"/>
        </w:numPr>
        <w:rPr>
          <w:rFonts w:ascii="Museo 300" w:hAnsi="Museo 300"/>
          <w:sz w:val="20"/>
          <w:szCs w:val="20"/>
        </w:rPr>
      </w:pPr>
      <w:r w:rsidRPr="00020D80">
        <w:rPr>
          <w:rFonts w:ascii="Museo 300" w:hAnsi="Museo 300"/>
          <w:sz w:val="20"/>
          <w:szCs w:val="20"/>
        </w:rPr>
        <w:t>Total Goal Differential</w:t>
      </w:r>
    </w:p>
    <w:p w14:paraId="176587D9" w14:textId="77777777" w:rsidR="00CF5D99" w:rsidRPr="00020D80" w:rsidRDefault="00CF5D99" w:rsidP="00CF5D99">
      <w:pPr>
        <w:pStyle w:val="ListParagraph"/>
        <w:rPr>
          <w:rFonts w:ascii="Museo 300" w:hAnsi="Museo 300"/>
          <w:sz w:val="20"/>
          <w:szCs w:val="20"/>
        </w:rPr>
      </w:pPr>
    </w:p>
    <w:p w14:paraId="2D194A21" w14:textId="77777777" w:rsidR="00215A78" w:rsidRDefault="00CF5D99" w:rsidP="00215A78">
      <w:pPr>
        <w:pStyle w:val="ListParagraph"/>
        <w:rPr>
          <w:rFonts w:ascii="Museo 300" w:hAnsi="Museo 300"/>
          <w:sz w:val="20"/>
          <w:szCs w:val="20"/>
        </w:rPr>
      </w:pPr>
      <w:r w:rsidRPr="00020D80">
        <w:rPr>
          <w:rFonts w:ascii="Museo 300" w:hAnsi="Museo 300"/>
          <w:sz w:val="20"/>
          <w:szCs w:val="20"/>
        </w:rPr>
        <w:t xml:space="preserve">The total goal differential is determined by subtracting the total number of goals scored against each team by the number of goals scored in the favor of each team, within the round in question only. The team that has the greater goal differential will be considered to be in higher standing. </w:t>
      </w:r>
      <w:r w:rsidR="00D17330" w:rsidRPr="00020D80">
        <w:rPr>
          <w:rFonts w:ascii="Museo 300" w:hAnsi="Museo 300"/>
          <w:sz w:val="20"/>
          <w:szCs w:val="20"/>
        </w:rPr>
        <w:t xml:space="preserve">Should the teams remain tied, the EMSA League Director will proceed to step 2 in the procedure. Should a team have a different total goal differential than the others, they will be removed from </w:t>
      </w:r>
      <w:r w:rsidR="00D17330" w:rsidRPr="00020D80">
        <w:rPr>
          <w:rFonts w:ascii="Museo 300" w:hAnsi="Museo 300"/>
          <w:sz w:val="20"/>
          <w:szCs w:val="20"/>
        </w:rPr>
        <w:lastRenderedPageBreak/>
        <w:t>the procedure at this stage, the teams that remain tied will continue into step 2 of the tie breaking procedure.</w:t>
      </w:r>
    </w:p>
    <w:p w14:paraId="3E3D939A" w14:textId="77777777" w:rsidR="00215A78" w:rsidRDefault="00215A78" w:rsidP="00215A78">
      <w:pPr>
        <w:pStyle w:val="ListParagraph"/>
        <w:rPr>
          <w:rFonts w:ascii="Museo 300" w:hAnsi="Museo 300"/>
          <w:sz w:val="20"/>
          <w:szCs w:val="20"/>
        </w:rPr>
      </w:pPr>
    </w:p>
    <w:p w14:paraId="5B545CF3" w14:textId="77777777" w:rsidR="00D17330" w:rsidRPr="00020D80" w:rsidRDefault="00D17330" w:rsidP="001E1F02">
      <w:pPr>
        <w:pStyle w:val="ListParagraph"/>
        <w:numPr>
          <w:ilvl w:val="0"/>
          <w:numId w:val="10"/>
        </w:numPr>
        <w:rPr>
          <w:rFonts w:ascii="Museo 300" w:hAnsi="Museo 300"/>
          <w:sz w:val="20"/>
          <w:szCs w:val="20"/>
        </w:rPr>
      </w:pPr>
      <w:r w:rsidRPr="00020D80">
        <w:rPr>
          <w:rFonts w:ascii="Museo 300" w:hAnsi="Museo 300"/>
          <w:sz w:val="20"/>
          <w:szCs w:val="20"/>
        </w:rPr>
        <w:t>Least Goals Scored</w:t>
      </w:r>
    </w:p>
    <w:p w14:paraId="4E7EC698" w14:textId="77777777" w:rsidR="00D17330" w:rsidRPr="00020D80" w:rsidRDefault="00D17330" w:rsidP="00D17330">
      <w:pPr>
        <w:pStyle w:val="ListParagraph"/>
        <w:rPr>
          <w:rFonts w:ascii="Museo 300" w:hAnsi="Museo 300"/>
          <w:sz w:val="20"/>
          <w:szCs w:val="20"/>
        </w:rPr>
      </w:pPr>
    </w:p>
    <w:p w14:paraId="709599C5" w14:textId="77777777" w:rsidR="00D17330" w:rsidRPr="00020D80" w:rsidRDefault="00D17330" w:rsidP="00D17330">
      <w:pPr>
        <w:pStyle w:val="ListParagraph"/>
        <w:rPr>
          <w:rFonts w:ascii="Museo 300" w:hAnsi="Museo 300"/>
          <w:sz w:val="20"/>
          <w:szCs w:val="20"/>
        </w:rPr>
      </w:pPr>
      <w:r w:rsidRPr="00020D80">
        <w:rPr>
          <w:rFonts w:ascii="Museo 300" w:hAnsi="Museo 300"/>
          <w:sz w:val="20"/>
          <w:szCs w:val="20"/>
        </w:rPr>
        <w:t>The team which has the fewest number of goals scored against them, within the round in question only, will be considered to be in higher standing. Should the teams remain tied, the EMSA League Director will proceed to step 3 in the procedure.</w:t>
      </w:r>
    </w:p>
    <w:p w14:paraId="363911A1" w14:textId="77777777" w:rsidR="00D17330" w:rsidRDefault="00D17330" w:rsidP="00D17330">
      <w:pPr>
        <w:pStyle w:val="ListParagraph"/>
        <w:rPr>
          <w:rFonts w:ascii="Museo 300" w:hAnsi="Museo 300"/>
          <w:sz w:val="20"/>
          <w:szCs w:val="20"/>
        </w:rPr>
      </w:pPr>
    </w:p>
    <w:p w14:paraId="46661917" w14:textId="77777777" w:rsidR="00D17330" w:rsidRPr="00020D80" w:rsidRDefault="005672CB" w:rsidP="001E1F02">
      <w:pPr>
        <w:pStyle w:val="ListParagraph"/>
        <w:numPr>
          <w:ilvl w:val="0"/>
          <w:numId w:val="10"/>
        </w:numPr>
        <w:rPr>
          <w:rFonts w:ascii="Museo 300" w:hAnsi="Museo 300"/>
          <w:sz w:val="20"/>
          <w:szCs w:val="20"/>
        </w:rPr>
      </w:pPr>
      <w:r>
        <w:rPr>
          <w:rFonts w:ascii="Museo 300" w:hAnsi="Museo 300"/>
          <w:sz w:val="20"/>
          <w:szCs w:val="20"/>
        </w:rPr>
        <w:t>Penalty K</w:t>
      </w:r>
      <w:r w:rsidR="00D17330" w:rsidRPr="00020D80">
        <w:rPr>
          <w:rFonts w:ascii="Museo 300" w:hAnsi="Museo 300"/>
          <w:sz w:val="20"/>
          <w:szCs w:val="20"/>
        </w:rPr>
        <w:t xml:space="preserve">icks </w:t>
      </w:r>
    </w:p>
    <w:p w14:paraId="55DD6BC2" w14:textId="77777777" w:rsidR="00D17330" w:rsidRPr="00020D80" w:rsidRDefault="00D17330" w:rsidP="00D17330">
      <w:pPr>
        <w:pStyle w:val="ListParagraph"/>
        <w:rPr>
          <w:rFonts w:ascii="Museo 300" w:hAnsi="Museo 300"/>
          <w:sz w:val="20"/>
          <w:szCs w:val="20"/>
        </w:rPr>
      </w:pPr>
    </w:p>
    <w:p w14:paraId="2A7BDA9A" w14:textId="77777777" w:rsidR="00D17330" w:rsidRPr="00020D80" w:rsidRDefault="00D17330" w:rsidP="00D17330">
      <w:pPr>
        <w:pStyle w:val="ListParagraph"/>
        <w:rPr>
          <w:rFonts w:ascii="Museo 300" w:hAnsi="Museo 300"/>
          <w:sz w:val="20"/>
          <w:szCs w:val="20"/>
        </w:rPr>
      </w:pPr>
      <w:r w:rsidRPr="00020D80">
        <w:rPr>
          <w:rFonts w:ascii="Museo 300" w:hAnsi="Museo 300"/>
          <w:sz w:val="20"/>
          <w:szCs w:val="20"/>
        </w:rPr>
        <w:t>The EMSA League Director will schedule a place and time for a single round robin of penalty kicks to take place between the remaining teams. Teams and game officials will follow the appropriate procedure for penalty kicks.</w:t>
      </w:r>
    </w:p>
    <w:p w14:paraId="1A4C3827" w14:textId="77777777" w:rsidR="005672CB" w:rsidRDefault="005672CB" w:rsidP="00F00957">
      <w:pPr>
        <w:rPr>
          <w:rFonts w:ascii="Museo 700" w:hAnsi="Museo 700"/>
          <w:sz w:val="20"/>
          <w:szCs w:val="20"/>
        </w:rPr>
      </w:pPr>
    </w:p>
    <w:p w14:paraId="7912E3A4" w14:textId="77777777" w:rsidR="00F00957" w:rsidRPr="00A3421F" w:rsidRDefault="00F00957" w:rsidP="00F00957">
      <w:pPr>
        <w:rPr>
          <w:rFonts w:ascii="Arial" w:hAnsi="Arial" w:cs="Arial"/>
          <w:b/>
          <w:sz w:val="28"/>
        </w:rPr>
      </w:pPr>
      <w:r w:rsidRPr="00A3421F">
        <w:rPr>
          <w:rFonts w:ascii="Arial" w:hAnsi="Arial" w:cs="Arial"/>
          <w:b/>
          <w:sz w:val="28"/>
        </w:rPr>
        <w:t>Post Season Information</w:t>
      </w:r>
    </w:p>
    <w:p w14:paraId="64B4029D" w14:textId="77777777" w:rsidR="00F00957" w:rsidRPr="00020D80" w:rsidRDefault="00F00957" w:rsidP="00F00957">
      <w:pPr>
        <w:rPr>
          <w:rFonts w:ascii="Museo 300" w:hAnsi="Museo 300"/>
          <w:sz w:val="20"/>
          <w:szCs w:val="20"/>
        </w:rPr>
      </w:pPr>
      <w:r w:rsidRPr="00020D80">
        <w:rPr>
          <w:rFonts w:ascii="Museo 300" w:hAnsi="Museo 300"/>
          <w:sz w:val="20"/>
          <w:szCs w:val="20"/>
        </w:rPr>
        <w:t xml:space="preserve">Post season information will be </w:t>
      </w:r>
      <w:r w:rsidR="00D16031">
        <w:rPr>
          <w:rFonts w:ascii="Museo 300" w:hAnsi="Museo 300"/>
          <w:sz w:val="20"/>
          <w:szCs w:val="20"/>
        </w:rPr>
        <w:t>emailed to you</w:t>
      </w:r>
      <w:r w:rsidRPr="00020D80">
        <w:rPr>
          <w:rFonts w:ascii="Museo 300" w:hAnsi="Museo 300"/>
          <w:sz w:val="20"/>
          <w:szCs w:val="20"/>
        </w:rPr>
        <w:t>, as soon as it becomes available.</w:t>
      </w:r>
    </w:p>
    <w:p w14:paraId="68D51A93" w14:textId="77777777" w:rsidR="00F00957" w:rsidRPr="00020D80" w:rsidRDefault="00F00957" w:rsidP="00F00957">
      <w:pPr>
        <w:rPr>
          <w:rFonts w:ascii="Museo 300" w:hAnsi="Museo 300"/>
          <w:sz w:val="20"/>
          <w:szCs w:val="20"/>
        </w:rPr>
      </w:pPr>
      <w:r w:rsidRPr="00020D80">
        <w:rPr>
          <w:rFonts w:ascii="Museo 300" w:hAnsi="Museo 300"/>
          <w:sz w:val="20"/>
          <w:szCs w:val="20"/>
        </w:rPr>
        <w:t>Teams are responsible for informing themselves on the post play information for their division.</w:t>
      </w:r>
    </w:p>
    <w:p w14:paraId="52695590" w14:textId="77777777" w:rsidR="008970DD" w:rsidRDefault="0011772D" w:rsidP="00F00957">
      <w:pPr>
        <w:rPr>
          <w:rFonts w:ascii="Arial" w:hAnsi="Arial" w:cs="Arial"/>
          <w:b/>
          <w:sz w:val="28"/>
        </w:rPr>
      </w:pPr>
      <w:r>
        <w:rPr>
          <w:rFonts w:ascii="Arial" w:hAnsi="Arial" w:cs="Arial"/>
          <w:b/>
          <w:sz w:val="28"/>
        </w:rPr>
        <w:t>Community</w:t>
      </w:r>
      <w:r w:rsidR="00C9131E">
        <w:rPr>
          <w:rFonts w:ascii="Arial" w:hAnsi="Arial" w:cs="Arial"/>
          <w:b/>
          <w:sz w:val="28"/>
        </w:rPr>
        <w:t xml:space="preserve"> -</w:t>
      </w:r>
      <w:r>
        <w:rPr>
          <w:rFonts w:ascii="Arial" w:hAnsi="Arial" w:cs="Arial"/>
          <w:b/>
          <w:sz w:val="28"/>
        </w:rPr>
        <w:t xml:space="preserve"> </w:t>
      </w:r>
      <w:r w:rsidR="00C9131E">
        <w:rPr>
          <w:rFonts w:ascii="Arial" w:hAnsi="Arial" w:cs="Arial"/>
          <w:b/>
          <w:sz w:val="28"/>
        </w:rPr>
        <w:t>Post Season</w:t>
      </w:r>
    </w:p>
    <w:p w14:paraId="2E045F30" w14:textId="355EE89E" w:rsidR="00F00957" w:rsidRDefault="00786205" w:rsidP="00F00957">
      <w:pPr>
        <w:rPr>
          <w:rFonts w:ascii="Museo 300" w:hAnsi="Museo 300"/>
          <w:b/>
          <w:sz w:val="20"/>
          <w:szCs w:val="20"/>
        </w:rPr>
      </w:pPr>
      <w:r>
        <w:rPr>
          <w:rFonts w:ascii="Museo 300" w:hAnsi="Museo 300"/>
          <w:sz w:val="20"/>
          <w:szCs w:val="20"/>
        </w:rPr>
        <w:t xml:space="preserve">The Post Season Commitment Form (on EMSA </w:t>
      </w:r>
      <w:r w:rsidR="00665D0B">
        <w:rPr>
          <w:rFonts w:ascii="Museo 300" w:hAnsi="Museo 300"/>
          <w:sz w:val="20"/>
          <w:szCs w:val="20"/>
        </w:rPr>
        <w:t xml:space="preserve">website) </w:t>
      </w:r>
      <w:r w:rsidR="00665D0B" w:rsidRPr="00020D80">
        <w:rPr>
          <w:rFonts w:ascii="Museo 300" w:hAnsi="Museo 300"/>
          <w:sz w:val="20"/>
          <w:szCs w:val="20"/>
        </w:rPr>
        <w:t>indicates</w:t>
      </w:r>
      <w:r w:rsidR="00F00957" w:rsidRPr="00020D80">
        <w:rPr>
          <w:rFonts w:ascii="Museo 300" w:hAnsi="Museo 300"/>
          <w:sz w:val="20"/>
          <w:szCs w:val="20"/>
        </w:rPr>
        <w:t xml:space="preserve"> whether or not your team will be participating in the applicable po</w:t>
      </w:r>
      <w:r w:rsidR="00914353">
        <w:rPr>
          <w:rFonts w:ascii="Museo 300" w:hAnsi="Museo 300"/>
          <w:sz w:val="20"/>
          <w:szCs w:val="20"/>
        </w:rPr>
        <w:t>st season competition, should they</w:t>
      </w:r>
      <w:r w:rsidR="00F00957" w:rsidRPr="00020D80">
        <w:rPr>
          <w:rFonts w:ascii="Museo 300" w:hAnsi="Museo 300"/>
          <w:sz w:val="20"/>
          <w:szCs w:val="20"/>
        </w:rPr>
        <w:t xml:space="preserve"> quality. This form must be </w:t>
      </w:r>
      <w:r w:rsidR="008970DD">
        <w:rPr>
          <w:rFonts w:ascii="Museo 300" w:hAnsi="Museo 300"/>
          <w:sz w:val="20"/>
          <w:szCs w:val="20"/>
        </w:rPr>
        <w:t xml:space="preserve">downloaded from the EMSA website, </w:t>
      </w:r>
      <w:r w:rsidR="00F00957" w:rsidRPr="00020D80">
        <w:rPr>
          <w:rFonts w:ascii="Museo 300" w:hAnsi="Museo 300"/>
          <w:sz w:val="20"/>
          <w:szCs w:val="20"/>
        </w:rPr>
        <w:t>completed and submitted to the EMSA</w:t>
      </w:r>
      <w:r w:rsidR="00D00688">
        <w:rPr>
          <w:rFonts w:ascii="Museo 300" w:hAnsi="Museo 300"/>
          <w:sz w:val="20"/>
          <w:szCs w:val="20"/>
        </w:rPr>
        <w:t xml:space="preserve"> Community Program</w:t>
      </w:r>
      <w:r w:rsidR="00F00957" w:rsidRPr="00020D80">
        <w:rPr>
          <w:rFonts w:ascii="Museo 300" w:hAnsi="Museo 300"/>
          <w:sz w:val="20"/>
          <w:szCs w:val="20"/>
        </w:rPr>
        <w:t xml:space="preserve"> Director by </w:t>
      </w:r>
      <w:r w:rsidR="006C7242">
        <w:rPr>
          <w:rFonts w:ascii="Museo 300" w:hAnsi="Museo 300"/>
          <w:b/>
          <w:sz w:val="20"/>
          <w:szCs w:val="20"/>
        </w:rPr>
        <w:t>Friday, June 3, 2022.</w:t>
      </w:r>
    </w:p>
    <w:p w14:paraId="78C48129" w14:textId="77777777" w:rsidR="00A67513" w:rsidRPr="00A3421F" w:rsidRDefault="0011772D" w:rsidP="00A67513">
      <w:pPr>
        <w:rPr>
          <w:rFonts w:ascii="Arial" w:hAnsi="Arial" w:cs="Arial"/>
          <w:b/>
          <w:sz w:val="28"/>
        </w:rPr>
      </w:pPr>
      <w:r>
        <w:rPr>
          <w:rFonts w:ascii="Arial" w:hAnsi="Arial" w:cs="Arial"/>
          <w:b/>
          <w:sz w:val="28"/>
        </w:rPr>
        <w:t xml:space="preserve">Club Teams - </w:t>
      </w:r>
      <w:r w:rsidR="00A67513" w:rsidRPr="00A3421F">
        <w:rPr>
          <w:rFonts w:ascii="Arial" w:hAnsi="Arial" w:cs="Arial"/>
          <w:b/>
          <w:sz w:val="28"/>
        </w:rPr>
        <w:t>Post Season</w:t>
      </w:r>
    </w:p>
    <w:p w14:paraId="259C0219" w14:textId="548FE4E8" w:rsidR="00F00957" w:rsidRPr="00020D80" w:rsidRDefault="00D00688" w:rsidP="00F00957">
      <w:pPr>
        <w:rPr>
          <w:rFonts w:ascii="Museo 300" w:hAnsi="Museo 300"/>
          <w:sz w:val="20"/>
          <w:szCs w:val="20"/>
        </w:rPr>
      </w:pPr>
      <w:r>
        <w:rPr>
          <w:rFonts w:ascii="Museo 300" w:hAnsi="Museo 300"/>
          <w:sz w:val="20"/>
          <w:szCs w:val="20"/>
        </w:rPr>
        <w:t xml:space="preserve">A Club Post Season Commitment Form must be downloaded from the EMSA website, completed and submitted to the EMSA Club League Director by </w:t>
      </w:r>
      <w:r w:rsidR="00786205">
        <w:rPr>
          <w:rFonts w:ascii="Museo 300" w:hAnsi="Museo 300"/>
          <w:b/>
          <w:sz w:val="20"/>
          <w:szCs w:val="20"/>
        </w:rPr>
        <w:t xml:space="preserve">date:  </w:t>
      </w:r>
      <w:r w:rsidR="00424D98">
        <w:rPr>
          <w:rFonts w:ascii="Museo 300" w:hAnsi="Museo 300"/>
          <w:b/>
          <w:sz w:val="20"/>
          <w:szCs w:val="20"/>
        </w:rPr>
        <w:t>June 3, 2022.</w:t>
      </w:r>
    </w:p>
    <w:p w14:paraId="6D094AD4" w14:textId="77777777" w:rsidR="00A67513" w:rsidRPr="00A67513" w:rsidRDefault="00A67513" w:rsidP="00F00957">
      <w:pPr>
        <w:rPr>
          <w:rFonts w:ascii="Arial" w:hAnsi="Arial" w:cs="Arial"/>
          <w:b/>
          <w:sz w:val="28"/>
        </w:rPr>
      </w:pPr>
      <w:r w:rsidRPr="00A3421F">
        <w:rPr>
          <w:rFonts w:ascii="Arial" w:hAnsi="Arial" w:cs="Arial"/>
          <w:b/>
          <w:sz w:val="28"/>
        </w:rPr>
        <w:t xml:space="preserve">Post Season </w:t>
      </w:r>
      <w:r w:rsidR="008970DD">
        <w:rPr>
          <w:rFonts w:ascii="Arial" w:hAnsi="Arial" w:cs="Arial"/>
          <w:b/>
          <w:sz w:val="28"/>
        </w:rPr>
        <w:t>–</w:t>
      </w:r>
      <w:r>
        <w:rPr>
          <w:rFonts w:ascii="Arial" w:hAnsi="Arial" w:cs="Arial"/>
          <w:b/>
          <w:sz w:val="28"/>
        </w:rPr>
        <w:t xml:space="preserve"> </w:t>
      </w:r>
      <w:r w:rsidR="008970DD">
        <w:rPr>
          <w:rFonts w:ascii="Arial" w:hAnsi="Arial" w:cs="Arial"/>
          <w:b/>
          <w:sz w:val="28"/>
        </w:rPr>
        <w:t>Non EMSA Member Teams</w:t>
      </w:r>
    </w:p>
    <w:p w14:paraId="18888760" w14:textId="62B7C30C" w:rsidR="00F00957" w:rsidRPr="00773C4E" w:rsidRDefault="005672CB" w:rsidP="00773C4E">
      <w:pPr>
        <w:widowControl w:val="0"/>
        <w:rPr>
          <w:rFonts w:ascii="Calibri" w:eastAsia="Times New Roman" w:hAnsi="Calibri" w:cs="Times New Roman"/>
          <w:color w:val="000000"/>
          <w:kern w:val="28"/>
          <w:sz w:val="20"/>
          <w:szCs w:val="20"/>
          <w:lang w:eastAsia="en-CA"/>
          <w14:cntxtAlts/>
        </w:rPr>
      </w:pPr>
      <w:r>
        <w:rPr>
          <w:rFonts w:ascii="Museo 300" w:hAnsi="Museo 300"/>
          <w:sz w:val="20"/>
          <w:szCs w:val="20"/>
        </w:rPr>
        <w:t>Non EMSA Member</w:t>
      </w:r>
      <w:r w:rsidR="00F00957" w:rsidRPr="00A67513">
        <w:rPr>
          <w:rFonts w:ascii="Museo 300" w:hAnsi="Museo 300"/>
          <w:sz w:val="20"/>
          <w:szCs w:val="20"/>
        </w:rPr>
        <w:t xml:space="preserve"> teams are not eligible to participate in the post season Provincials competition</w:t>
      </w:r>
      <w:r w:rsidR="00E276B0">
        <w:rPr>
          <w:rFonts w:ascii="Museo 300" w:hAnsi="Museo 300"/>
          <w:sz w:val="20"/>
          <w:szCs w:val="20"/>
        </w:rPr>
        <w:t xml:space="preserve"> through an EMSA berth</w:t>
      </w:r>
      <w:r w:rsidR="00F00957" w:rsidRPr="00A67513">
        <w:rPr>
          <w:rFonts w:ascii="Museo 300" w:hAnsi="Museo 300"/>
          <w:sz w:val="20"/>
          <w:szCs w:val="20"/>
        </w:rPr>
        <w:t xml:space="preserve">. </w:t>
      </w:r>
      <w:r w:rsidR="00424D98">
        <w:rPr>
          <w:rFonts w:ascii="Museo 300" w:hAnsi="Museo 300"/>
          <w:sz w:val="20"/>
          <w:szCs w:val="20"/>
        </w:rPr>
        <w:t>Non Member teams</w:t>
      </w:r>
      <w:r w:rsidR="00F00957" w:rsidRPr="00A67513">
        <w:rPr>
          <w:rFonts w:ascii="Museo 300" w:hAnsi="Museo 300"/>
          <w:sz w:val="20"/>
          <w:szCs w:val="20"/>
        </w:rPr>
        <w:t>, however, may participate i</w:t>
      </w:r>
      <w:r w:rsidR="00CD4F63">
        <w:rPr>
          <w:rFonts w:ascii="Museo 300" w:hAnsi="Museo 300"/>
          <w:sz w:val="20"/>
          <w:szCs w:val="20"/>
        </w:rPr>
        <w:t xml:space="preserve">n the EMSA City Finals and </w:t>
      </w:r>
      <w:r w:rsidR="00773C4E">
        <w:rPr>
          <w:rFonts w:ascii="Museo 300" w:hAnsi="Museo 300"/>
          <w:sz w:val="20"/>
          <w:szCs w:val="20"/>
        </w:rPr>
        <w:t>*</w:t>
      </w:r>
      <w:r w:rsidR="00E276B0">
        <w:rPr>
          <w:rFonts w:ascii="Museo 300" w:hAnsi="Museo 300"/>
          <w:sz w:val="20"/>
          <w:szCs w:val="20"/>
        </w:rPr>
        <w:t>All Star</w:t>
      </w:r>
      <w:r w:rsidR="00F00957" w:rsidRPr="00A67513">
        <w:rPr>
          <w:rFonts w:ascii="Museo 300" w:hAnsi="Museo 300"/>
          <w:sz w:val="20"/>
          <w:szCs w:val="20"/>
        </w:rPr>
        <w:t xml:space="preserve"> competitions</w:t>
      </w:r>
      <w:r w:rsidR="00360C1F">
        <w:rPr>
          <w:rFonts w:ascii="Museo 300" w:hAnsi="Museo 300"/>
          <w:sz w:val="20"/>
          <w:szCs w:val="20"/>
        </w:rPr>
        <w:t xml:space="preserve"> should they be in a division that qualifies</w:t>
      </w:r>
      <w:r w:rsidR="00F00957" w:rsidRPr="00A67513">
        <w:rPr>
          <w:rFonts w:ascii="Museo 300" w:hAnsi="Museo 300"/>
          <w:sz w:val="20"/>
          <w:szCs w:val="20"/>
        </w:rPr>
        <w:t>. A post season commitment form must be submitted by the deadline to advance.</w:t>
      </w:r>
      <w:r w:rsidR="00773C4E">
        <w:rPr>
          <w:rFonts w:ascii="Museo 300" w:hAnsi="Museo 300"/>
          <w:sz w:val="20"/>
          <w:szCs w:val="20"/>
        </w:rPr>
        <w:t xml:space="preserve"> </w:t>
      </w:r>
      <w:r w:rsidR="00773C4E" w:rsidRPr="00773C4E">
        <w:rPr>
          <w:rFonts w:ascii="Calibri" w:eastAsia="Times New Roman" w:hAnsi="Calibri" w:cs="Times New Roman"/>
          <w:color w:val="000000"/>
          <w:kern w:val="28"/>
          <w:sz w:val="18"/>
          <w:szCs w:val="18"/>
          <w:lang w:eastAsia="en-CA"/>
          <w14:cntxtAlts/>
        </w:rPr>
        <w:t xml:space="preserve">.  </w:t>
      </w:r>
      <w:r w:rsidR="00773C4E" w:rsidRPr="00773C4E">
        <w:rPr>
          <w:rFonts w:ascii="Calibri" w:eastAsia="Times New Roman" w:hAnsi="Calibri" w:cs="Times New Roman"/>
          <w:color w:val="000000"/>
          <w:kern w:val="28"/>
          <w:sz w:val="20"/>
          <w:szCs w:val="18"/>
          <w:lang w:eastAsia="en-CA"/>
          <w14:cntxtAlts/>
        </w:rPr>
        <w:t xml:space="preserve">* Non EMSA Member teams can choose to participate in the EMSA All Star event provided that they are not already attending a Provincial competition through their own District’s berth.  </w:t>
      </w:r>
    </w:p>
    <w:p w14:paraId="64EC8806" w14:textId="77777777" w:rsidR="009675F8" w:rsidRDefault="009675F8" w:rsidP="00F00957">
      <w:pPr>
        <w:rPr>
          <w:rFonts w:ascii="Arial" w:hAnsi="Arial" w:cs="Arial"/>
          <w:b/>
          <w:sz w:val="28"/>
        </w:rPr>
      </w:pPr>
    </w:p>
    <w:p w14:paraId="52E13480" w14:textId="77777777" w:rsidR="009675F8" w:rsidRDefault="009675F8" w:rsidP="00F00957">
      <w:pPr>
        <w:rPr>
          <w:rFonts w:ascii="Arial" w:hAnsi="Arial" w:cs="Arial"/>
          <w:b/>
          <w:sz w:val="28"/>
        </w:rPr>
      </w:pPr>
    </w:p>
    <w:p w14:paraId="3902F25A" w14:textId="77777777" w:rsidR="000C561A" w:rsidRDefault="000C561A" w:rsidP="00F00957">
      <w:pPr>
        <w:rPr>
          <w:rFonts w:ascii="Arial" w:hAnsi="Arial" w:cs="Arial"/>
          <w:b/>
          <w:sz w:val="28"/>
        </w:rPr>
      </w:pPr>
    </w:p>
    <w:p w14:paraId="48BE3821" w14:textId="4B548D18" w:rsidR="00F00957" w:rsidRPr="00D00688" w:rsidRDefault="0036414F" w:rsidP="00F00957">
      <w:pPr>
        <w:rPr>
          <w:rFonts w:ascii="Museo 700" w:hAnsi="Museo 700"/>
          <w:sz w:val="20"/>
          <w:szCs w:val="20"/>
        </w:rPr>
      </w:pPr>
      <w:r w:rsidRPr="00A3421F">
        <w:rPr>
          <w:rFonts w:ascii="Arial" w:hAnsi="Arial" w:cs="Arial"/>
          <w:b/>
          <w:sz w:val="28"/>
        </w:rPr>
        <w:lastRenderedPageBreak/>
        <w:t>Post Season Competitions</w:t>
      </w:r>
      <w:r w:rsidR="004608CD">
        <w:rPr>
          <w:rFonts w:ascii="Museo 700" w:hAnsi="Museo 700"/>
          <w:b/>
        </w:rPr>
        <w:br/>
      </w:r>
      <w:r w:rsidR="00FD2841">
        <w:rPr>
          <w:rFonts w:ascii="Museo 700" w:hAnsi="Museo 700"/>
          <w:sz w:val="20"/>
          <w:szCs w:val="20"/>
        </w:rPr>
        <w:br/>
      </w:r>
      <w:r w:rsidR="005A39A9" w:rsidRPr="005A39A9">
        <w:rPr>
          <w:rFonts w:ascii="Museo 700" w:hAnsi="Museo 700"/>
          <w:b/>
          <w:sz w:val="20"/>
          <w:szCs w:val="20"/>
          <w:u w:val="single"/>
        </w:rPr>
        <w:t>Community League</w:t>
      </w:r>
      <w:r w:rsidR="00D00688">
        <w:rPr>
          <w:rFonts w:ascii="Museo 700" w:hAnsi="Museo 700"/>
          <w:sz w:val="20"/>
          <w:szCs w:val="20"/>
        </w:rPr>
        <w:t>:</w:t>
      </w:r>
      <w:r w:rsidR="00D00688">
        <w:rPr>
          <w:rFonts w:ascii="Museo 700" w:hAnsi="Museo 700"/>
          <w:sz w:val="20"/>
          <w:szCs w:val="20"/>
        </w:rPr>
        <w:br/>
      </w:r>
      <w:r w:rsidR="00E276B0">
        <w:rPr>
          <w:rFonts w:ascii="Museo 700" w:hAnsi="Museo 700"/>
          <w:sz w:val="20"/>
          <w:szCs w:val="20"/>
        </w:rPr>
        <w:br/>
        <w:t>U</w:t>
      </w:r>
      <w:r w:rsidR="00360C1F">
        <w:rPr>
          <w:rFonts w:ascii="Museo 700" w:hAnsi="Museo 700"/>
          <w:sz w:val="20"/>
          <w:szCs w:val="20"/>
        </w:rPr>
        <w:t>9</w:t>
      </w:r>
      <w:r w:rsidR="00E276B0">
        <w:rPr>
          <w:rFonts w:ascii="Museo 700" w:hAnsi="Museo 700"/>
          <w:sz w:val="20"/>
          <w:szCs w:val="20"/>
        </w:rPr>
        <w:t xml:space="preserve"> – U1</w:t>
      </w:r>
      <w:r w:rsidR="00D00688">
        <w:rPr>
          <w:rFonts w:ascii="Museo 700" w:hAnsi="Museo 700"/>
          <w:sz w:val="20"/>
          <w:szCs w:val="20"/>
        </w:rPr>
        <w:t xml:space="preserve">9 City Finals:  </w:t>
      </w:r>
      <w:r w:rsidR="00360C1F">
        <w:rPr>
          <w:rFonts w:ascii="Museo 700" w:hAnsi="Museo 700"/>
          <w:sz w:val="20"/>
          <w:szCs w:val="20"/>
        </w:rPr>
        <w:t>July 4 – 10, 2022</w:t>
      </w:r>
      <w:r w:rsidR="00E276B0">
        <w:rPr>
          <w:rFonts w:ascii="Museo 700" w:hAnsi="Museo 700"/>
          <w:b/>
        </w:rPr>
        <w:br/>
      </w:r>
      <w:r w:rsidR="001603E8">
        <w:rPr>
          <w:rFonts w:ascii="Museo 300" w:hAnsi="Museo 300"/>
          <w:sz w:val="20"/>
          <w:szCs w:val="20"/>
        </w:rPr>
        <w:t xml:space="preserve">Tier 5 All Star Games:  </w:t>
      </w:r>
      <w:r w:rsidR="006C7242">
        <w:rPr>
          <w:rFonts w:ascii="Museo 300" w:hAnsi="Museo 300"/>
          <w:sz w:val="20"/>
          <w:szCs w:val="20"/>
        </w:rPr>
        <w:t>July 23, 2022</w:t>
      </w:r>
      <w:r w:rsidR="00E276B0">
        <w:rPr>
          <w:rFonts w:ascii="Museo 700" w:hAnsi="Museo 700"/>
          <w:b/>
        </w:rPr>
        <w:br/>
      </w:r>
      <w:r w:rsidR="00E276B0">
        <w:rPr>
          <w:rFonts w:ascii="Museo 700" w:hAnsi="Museo 700"/>
          <w:sz w:val="20"/>
          <w:szCs w:val="20"/>
        </w:rPr>
        <w:t xml:space="preserve">U13 – U19 Tier 4 Provincials: </w:t>
      </w:r>
      <w:r w:rsidR="00360C1F">
        <w:rPr>
          <w:rFonts w:ascii="Museo 700" w:hAnsi="Museo 700"/>
          <w:sz w:val="20"/>
          <w:szCs w:val="20"/>
        </w:rPr>
        <w:t xml:space="preserve"> July 22 – 24, 2022</w:t>
      </w:r>
    </w:p>
    <w:p w14:paraId="447C240D" w14:textId="77777777" w:rsidR="005A39A9" w:rsidRDefault="005A39A9" w:rsidP="005A39A9">
      <w:pPr>
        <w:rPr>
          <w:rFonts w:ascii="Museo 300" w:hAnsi="Museo 300"/>
          <w:sz w:val="20"/>
          <w:szCs w:val="20"/>
        </w:rPr>
      </w:pPr>
      <w:r w:rsidRPr="005A39A9">
        <w:rPr>
          <w:rFonts w:ascii="Museo 300" w:hAnsi="Museo 300"/>
          <w:b/>
          <w:sz w:val="20"/>
          <w:szCs w:val="20"/>
          <w:u w:val="single"/>
        </w:rPr>
        <w:t>Club</w:t>
      </w:r>
      <w:r w:rsidR="00D00688">
        <w:rPr>
          <w:rFonts w:ascii="Museo 300" w:hAnsi="Museo 300"/>
          <w:b/>
          <w:sz w:val="20"/>
          <w:szCs w:val="20"/>
          <w:u w:val="single"/>
        </w:rPr>
        <w:t xml:space="preserve"> League</w:t>
      </w:r>
      <w:r>
        <w:rPr>
          <w:rFonts w:ascii="Museo 300" w:hAnsi="Museo 300"/>
          <w:sz w:val="20"/>
          <w:szCs w:val="20"/>
        </w:rPr>
        <w:t>:</w:t>
      </w:r>
    </w:p>
    <w:p w14:paraId="4D7A4BA9" w14:textId="2F33FDB2" w:rsidR="006C7242" w:rsidRPr="00E276B0" w:rsidRDefault="00E276B0" w:rsidP="00DD69F4">
      <w:pPr>
        <w:rPr>
          <w:rFonts w:ascii="Museo 700" w:hAnsi="Museo 700"/>
          <w:sz w:val="20"/>
          <w:szCs w:val="20"/>
        </w:rPr>
      </w:pPr>
      <w:r>
        <w:rPr>
          <w:rFonts w:ascii="Museo 700" w:hAnsi="Museo 700"/>
          <w:sz w:val="20"/>
          <w:szCs w:val="20"/>
        </w:rPr>
        <w:t xml:space="preserve">U9 City Finals:  </w:t>
      </w:r>
      <w:r w:rsidR="00360C1F">
        <w:rPr>
          <w:rFonts w:ascii="Museo 700" w:hAnsi="Museo 700"/>
          <w:sz w:val="20"/>
          <w:szCs w:val="20"/>
        </w:rPr>
        <w:t>July 4 – 10, 2022</w:t>
      </w:r>
      <w:r>
        <w:rPr>
          <w:rFonts w:ascii="Museo 700" w:hAnsi="Museo 700"/>
          <w:sz w:val="20"/>
          <w:szCs w:val="20"/>
        </w:rPr>
        <w:br/>
        <w:t xml:space="preserve">U11 </w:t>
      </w:r>
      <w:r w:rsidR="006C7242">
        <w:rPr>
          <w:rFonts w:ascii="Museo 700" w:hAnsi="Museo 700"/>
          <w:sz w:val="20"/>
          <w:szCs w:val="20"/>
        </w:rPr>
        <w:t xml:space="preserve">Tier 3 </w:t>
      </w:r>
      <w:r>
        <w:rPr>
          <w:rFonts w:ascii="Museo 700" w:hAnsi="Museo 700"/>
          <w:sz w:val="20"/>
          <w:szCs w:val="20"/>
        </w:rPr>
        <w:t xml:space="preserve">City Finals:  </w:t>
      </w:r>
      <w:r w:rsidR="00360C1F">
        <w:rPr>
          <w:rFonts w:ascii="Museo 700" w:hAnsi="Museo 700"/>
          <w:sz w:val="20"/>
          <w:szCs w:val="20"/>
        </w:rPr>
        <w:t>July 4 – 10, 2022</w:t>
      </w:r>
      <w:r>
        <w:rPr>
          <w:rFonts w:ascii="Museo 700" w:hAnsi="Museo 700"/>
          <w:sz w:val="20"/>
          <w:szCs w:val="20"/>
        </w:rPr>
        <w:br/>
        <w:t xml:space="preserve">U13 – U17 Tier 1 Provincials: </w:t>
      </w:r>
      <w:r w:rsidR="00360C1F">
        <w:rPr>
          <w:rFonts w:ascii="Museo 700" w:hAnsi="Museo 700"/>
          <w:sz w:val="20"/>
          <w:szCs w:val="20"/>
        </w:rPr>
        <w:t>August 12 - 14</w:t>
      </w:r>
      <w:r>
        <w:rPr>
          <w:rFonts w:ascii="Museo 700" w:hAnsi="Museo 700"/>
          <w:sz w:val="20"/>
          <w:szCs w:val="20"/>
        </w:rPr>
        <w:br/>
        <w:t xml:space="preserve">U13 – U19 Tier 2 &amp; 3 Provincials:  </w:t>
      </w:r>
      <w:r w:rsidR="00360C1F">
        <w:rPr>
          <w:rFonts w:ascii="Museo 700" w:hAnsi="Museo 700"/>
          <w:sz w:val="20"/>
          <w:szCs w:val="20"/>
        </w:rPr>
        <w:t>August 12 – 14, 2022</w:t>
      </w:r>
      <w:r w:rsidR="006C7242">
        <w:rPr>
          <w:rFonts w:ascii="Museo 700" w:hAnsi="Museo 700"/>
          <w:sz w:val="20"/>
          <w:szCs w:val="20"/>
        </w:rPr>
        <w:br/>
        <w:t>*no post season for U11 Tier 1 and U11 Tier 2 due to season extension</w:t>
      </w:r>
    </w:p>
    <w:p w14:paraId="6BBF6FFF" w14:textId="77777777" w:rsidR="006D1E3C" w:rsidRPr="00A3421F" w:rsidRDefault="006D1E3C" w:rsidP="00DD69F4">
      <w:pPr>
        <w:rPr>
          <w:rFonts w:ascii="Arial" w:hAnsi="Arial" w:cs="Arial"/>
          <w:b/>
          <w:sz w:val="28"/>
        </w:rPr>
      </w:pPr>
      <w:r w:rsidRPr="00A3421F">
        <w:rPr>
          <w:rFonts w:ascii="Arial" w:hAnsi="Arial" w:cs="Arial"/>
          <w:b/>
          <w:sz w:val="28"/>
        </w:rPr>
        <w:t>Player Transfers/Registration</w:t>
      </w:r>
    </w:p>
    <w:p w14:paraId="2A387F5A" w14:textId="77777777" w:rsidR="006D1E3C" w:rsidRPr="00020D80" w:rsidRDefault="006D1E3C" w:rsidP="00CE1EC2">
      <w:pPr>
        <w:rPr>
          <w:rFonts w:ascii="Museo 300" w:hAnsi="Museo 300"/>
          <w:sz w:val="20"/>
          <w:szCs w:val="20"/>
        </w:rPr>
      </w:pPr>
      <w:r w:rsidRPr="00020D80">
        <w:rPr>
          <w:rFonts w:ascii="Museo 300" w:hAnsi="Museo 300"/>
          <w:sz w:val="20"/>
          <w:szCs w:val="20"/>
        </w:rPr>
        <w:t>The process of transferring/registering a player must begin with your zone</w:t>
      </w:r>
      <w:r w:rsidR="005672CB">
        <w:rPr>
          <w:rFonts w:ascii="Museo 300" w:hAnsi="Museo 300"/>
          <w:sz w:val="20"/>
          <w:szCs w:val="20"/>
        </w:rPr>
        <w:t>/club</w:t>
      </w:r>
      <w:r w:rsidRPr="00020D80">
        <w:rPr>
          <w:rFonts w:ascii="Museo 300" w:hAnsi="Museo 300"/>
          <w:sz w:val="20"/>
          <w:szCs w:val="20"/>
        </w:rPr>
        <w:t xml:space="preserve"> office/registrar. Should further assistance be required, please contact the EMSA Main office.</w:t>
      </w:r>
    </w:p>
    <w:p w14:paraId="547A60F5" w14:textId="77777777" w:rsidR="00FF2C9D" w:rsidRPr="009561E7" w:rsidRDefault="006D1E3C" w:rsidP="00CE1EC2">
      <w:pPr>
        <w:rPr>
          <w:rFonts w:ascii="Museo 300" w:hAnsi="Museo 300"/>
          <w:sz w:val="20"/>
          <w:szCs w:val="20"/>
          <w:u w:val="single"/>
        </w:rPr>
      </w:pPr>
      <w:r w:rsidRPr="009561E7">
        <w:rPr>
          <w:rFonts w:ascii="Museo 300" w:hAnsi="Museo 300"/>
          <w:sz w:val="20"/>
          <w:szCs w:val="20"/>
          <w:u w:val="single"/>
        </w:rPr>
        <w:t>Trans</w:t>
      </w:r>
      <w:r w:rsidR="00FF2C9D" w:rsidRPr="009561E7">
        <w:rPr>
          <w:rFonts w:ascii="Museo 300" w:hAnsi="Museo 300"/>
          <w:sz w:val="20"/>
          <w:szCs w:val="20"/>
          <w:u w:val="single"/>
        </w:rPr>
        <w:t>fer Deadline</w:t>
      </w:r>
      <w:r w:rsidR="005672CB">
        <w:rPr>
          <w:rFonts w:ascii="Museo 300" w:hAnsi="Museo 300"/>
          <w:sz w:val="20"/>
          <w:szCs w:val="20"/>
          <w:u w:val="single"/>
        </w:rPr>
        <w:t>s</w:t>
      </w:r>
      <w:r w:rsidR="00FF2C9D" w:rsidRPr="009561E7">
        <w:rPr>
          <w:rFonts w:ascii="Museo 300" w:hAnsi="Museo 300"/>
          <w:sz w:val="20"/>
          <w:szCs w:val="20"/>
          <w:u w:val="single"/>
        </w:rPr>
        <w:t xml:space="preserve">: </w:t>
      </w:r>
    </w:p>
    <w:p w14:paraId="17DCB806" w14:textId="477BF080" w:rsidR="006C7242" w:rsidRDefault="00FF2E87" w:rsidP="00CE1EC2">
      <w:pPr>
        <w:rPr>
          <w:rFonts w:ascii="Museo 300" w:hAnsi="Museo 300"/>
          <w:sz w:val="20"/>
          <w:szCs w:val="20"/>
        </w:rPr>
      </w:pPr>
      <w:r>
        <w:rPr>
          <w:rFonts w:ascii="Museo 300" w:hAnsi="Museo 300"/>
          <w:sz w:val="20"/>
          <w:szCs w:val="20"/>
        </w:rPr>
        <w:t>Tier 1</w:t>
      </w:r>
      <w:r w:rsidR="006C7242">
        <w:rPr>
          <w:rFonts w:ascii="Museo 300" w:hAnsi="Museo 300"/>
          <w:sz w:val="20"/>
          <w:szCs w:val="20"/>
        </w:rPr>
        <w:t>:</w:t>
      </w:r>
      <w:r w:rsidR="000F1E13">
        <w:rPr>
          <w:rFonts w:ascii="Museo 300" w:hAnsi="Museo 300"/>
          <w:sz w:val="20"/>
          <w:szCs w:val="20"/>
        </w:rPr>
        <w:t xml:space="preserve">  July 29, 2022</w:t>
      </w:r>
    </w:p>
    <w:p w14:paraId="75E678DB" w14:textId="6E6DE5AB" w:rsidR="00FF2C9D" w:rsidRPr="00FF2E87" w:rsidRDefault="006C7242" w:rsidP="00CE1EC2">
      <w:pPr>
        <w:rPr>
          <w:rFonts w:ascii="Museo 300" w:hAnsi="Museo 300"/>
          <w:sz w:val="20"/>
          <w:szCs w:val="20"/>
        </w:rPr>
      </w:pPr>
      <w:r>
        <w:rPr>
          <w:rFonts w:ascii="Museo 300" w:hAnsi="Museo 300"/>
          <w:sz w:val="20"/>
          <w:szCs w:val="20"/>
        </w:rPr>
        <w:t xml:space="preserve">Tier </w:t>
      </w:r>
      <w:r w:rsidR="00FF2E87">
        <w:rPr>
          <w:rFonts w:ascii="Museo 300" w:hAnsi="Museo 300"/>
          <w:sz w:val="20"/>
          <w:szCs w:val="20"/>
        </w:rPr>
        <w:t>2 &amp; 3:</w:t>
      </w:r>
      <w:r w:rsidR="00FF2E87" w:rsidRPr="00FF2E87">
        <w:rPr>
          <w:rFonts w:ascii="Museo 300" w:hAnsi="Museo 300"/>
          <w:sz w:val="20"/>
          <w:szCs w:val="20"/>
        </w:rPr>
        <w:t xml:space="preserve"> </w:t>
      </w:r>
      <w:r>
        <w:rPr>
          <w:rFonts w:ascii="Museo 300" w:hAnsi="Museo 300"/>
          <w:sz w:val="20"/>
          <w:szCs w:val="20"/>
        </w:rPr>
        <w:t>July 22, 2022</w:t>
      </w:r>
    </w:p>
    <w:p w14:paraId="25B7724E" w14:textId="60F6E00B" w:rsidR="001B349A" w:rsidRDefault="00FF2E87" w:rsidP="001B349A">
      <w:pPr>
        <w:rPr>
          <w:rFonts w:ascii="Museo 300" w:hAnsi="Museo 300"/>
          <w:sz w:val="20"/>
          <w:szCs w:val="20"/>
        </w:rPr>
      </w:pPr>
      <w:r>
        <w:rPr>
          <w:rFonts w:ascii="Museo 300" w:hAnsi="Museo 300"/>
          <w:sz w:val="20"/>
          <w:szCs w:val="20"/>
        </w:rPr>
        <w:t>Tier 4:</w:t>
      </w:r>
      <w:bookmarkStart w:id="4" w:name="_Toc255893054"/>
      <w:r w:rsidR="00D00688">
        <w:rPr>
          <w:rFonts w:ascii="Museo 300" w:hAnsi="Museo 300"/>
          <w:sz w:val="20"/>
          <w:szCs w:val="20"/>
        </w:rPr>
        <w:t xml:space="preserve"> </w:t>
      </w:r>
      <w:r w:rsidR="006C7242">
        <w:rPr>
          <w:rFonts w:ascii="Museo 300" w:hAnsi="Museo 300"/>
          <w:sz w:val="20"/>
          <w:szCs w:val="20"/>
        </w:rPr>
        <w:t>July 1, 2022</w:t>
      </w:r>
    </w:p>
    <w:p w14:paraId="284DA4C9" w14:textId="77777777" w:rsidR="001E1006" w:rsidRDefault="009675F8" w:rsidP="001B349A">
      <w:pPr>
        <w:rPr>
          <w:rFonts w:ascii="Arial" w:hAnsi="Arial" w:cs="Arial"/>
          <w:b/>
          <w:sz w:val="28"/>
          <w:szCs w:val="20"/>
        </w:rPr>
      </w:pP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r>
        <w:rPr>
          <w:rFonts w:ascii="Arial" w:hAnsi="Arial" w:cs="Arial"/>
          <w:b/>
          <w:sz w:val="28"/>
          <w:szCs w:val="20"/>
        </w:rPr>
        <w:br/>
      </w:r>
    </w:p>
    <w:p w14:paraId="09A8E0D9" w14:textId="45B77149" w:rsidR="00215A78" w:rsidRPr="001B349A" w:rsidRDefault="005911A5" w:rsidP="001B349A">
      <w:pPr>
        <w:rPr>
          <w:rFonts w:ascii="Museo 300" w:hAnsi="Museo 300"/>
          <w:sz w:val="20"/>
          <w:szCs w:val="20"/>
        </w:rPr>
      </w:pPr>
      <w:r>
        <w:rPr>
          <w:rFonts w:ascii="Arial" w:hAnsi="Arial" w:cs="Arial"/>
          <w:b/>
          <w:sz w:val="28"/>
          <w:szCs w:val="20"/>
        </w:rPr>
        <w:lastRenderedPageBreak/>
        <w:t xml:space="preserve">EMSA </w:t>
      </w:r>
      <w:r w:rsidR="00325136" w:rsidRPr="00A3421F">
        <w:rPr>
          <w:rFonts w:ascii="Arial" w:hAnsi="Arial" w:cs="Arial"/>
          <w:b/>
          <w:sz w:val="28"/>
          <w:szCs w:val="20"/>
        </w:rPr>
        <w:t>Ivo</w:t>
      </w:r>
      <w:r w:rsidR="00215A78" w:rsidRPr="00A3421F">
        <w:rPr>
          <w:rFonts w:ascii="Arial" w:hAnsi="Arial" w:cs="Arial"/>
          <w:b/>
          <w:sz w:val="28"/>
          <w:szCs w:val="20"/>
        </w:rPr>
        <w:t xml:space="preserve">r Dent </w:t>
      </w:r>
      <w:r w:rsidR="006A1061" w:rsidRPr="00A3421F">
        <w:rPr>
          <w:rFonts w:ascii="Arial" w:hAnsi="Arial" w:cs="Arial"/>
          <w:b/>
          <w:sz w:val="28"/>
          <w:szCs w:val="20"/>
        </w:rPr>
        <w:t>Sports Park</w:t>
      </w:r>
      <w:r w:rsidR="00FC5C04" w:rsidRPr="00A3421F">
        <w:rPr>
          <w:rFonts w:ascii="Arial" w:hAnsi="Arial" w:cs="Arial"/>
          <w:b/>
          <w:sz w:val="28"/>
          <w:szCs w:val="20"/>
        </w:rPr>
        <w:t xml:space="preserve"> &amp; EMSA </w:t>
      </w:r>
      <w:r w:rsidR="004D364B">
        <w:rPr>
          <w:rFonts w:ascii="Arial" w:hAnsi="Arial" w:cs="Arial"/>
          <w:b/>
          <w:sz w:val="28"/>
          <w:szCs w:val="20"/>
        </w:rPr>
        <w:t xml:space="preserve">Charpentier </w:t>
      </w:r>
      <w:r w:rsidR="00FC5C04" w:rsidRPr="00A3421F">
        <w:rPr>
          <w:rFonts w:ascii="Arial" w:hAnsi="Arial" w:cs="Arial"/>
          <w:b/>
          <w:sz w:val="28"/>
          <w:szCs w:val="20"/>
        </w:rPr>
        <w:t>West Complex</w:t>
      </w:r>
    </w:p>
    <w:p w14:paraId="2EC69563" w14:textId="77777777" w:rsidR="00215A78" w:rsidRPr="00215A78" w:rsidRDefault="00215A78" w:rsidP="00215A78">
      <w:pPr>
        <w:rPr>
          <w:rFonts w:ascii="Arial" w:hAnsi="Arial" w:cs="Arial"/>
          <w:sz w:val="20"/>
          <w:szCs w:val="20"/>
        </w:rPr>
      </w:pPr>
      <w:r w:rsidRPr="00215A78">
        <w:rPr>
          <w:rFonts w:ascii="Arial" w:hAnsi="Arial" w:cs="Arial"/>
          <w:sz w:val="20"/>
          <w:szCs w:val="20"/>
        </w:rPr>
        <w:t>Dedicated Rain Out Line:  780</w:t>
      </w:r>
      <w:r w:rsidR="0001786B">
        <w:rPr>
          <w:rFonts w:ascii="Arial" w:hAnsi="Arial" w:cs="Arial"/>
          <w:sz w:val="20"/>
          <w:szCs w:val="20"/>
        </w:rPr>
        <w:t>.490.5789</w:t>
      </w:r>
      <w:r w:rsidR="00F649A8">
        <w:rPr>
          <w:rFonts w:ascii="Arial" w:hAnsi="Arial" w:cs="Arial"/>
          <w:sz w:val="20"/>
          <w:szCs w:val="20"/>
        </w:rPr>
        <w:t xml:space="preserve"> updated by 3pm weekdays and 10am weekends</w:t>
      </w:r>
    </w:p>
    <w:p w14:paraId="135DC56B" w14:textId="77777777" w:rsidR="00215A78" w:rsidRPr="00215A78" w:rsidRDefault="00215A78" w:rsidP="00215A78">
      <w:pPr>
        <w:rPr>
          <w:rFonts w:ascii="Arial" w:hAnsi="Arial" w:cs="Arial"/>
          <w:sz w:val="20"/>
          <w:szCs w:val="20"/>
        </w:rPr>
      </w:pPr>
      <w:r w:rsidRPr="00215A78">
        <w:rPr>
          <w:rFonts w:ascii="Arial" w:hAnsi="Arial" w:cs="Arial"/>
          <w:sz w:val="20"/>
          <w:szCs w:val="20"/>
        </w:rPr>
        <w:t>EMSA has scheduled some league</w:t>
      </w:r>
      <w:r w:rsidR="000C137A">
        <w:rPr>
          <w:rFonts w:ascii="Arial" w:hAnsi="Arial" w:cs="Arial"/>
          <w:sz w:val="20"/>
          <w:szCs w:val="20"/>
        </w:rPr>
        <w:t xml:space="preserve"> games at our private</w:t>
      </w:r>
      <w:r w:rsidR="00FC5C04">
        <w:rPr>
          <w:rFonts w:ascii="Arial" w:hAnsi="Arial" w:cs="Arial"/>
          <w:sz w:val="20"/>
          <w:szCs w:val="20"/>
        </w:rPr>
        <w:t xml:space="preserve"> facilities</w:t>
      </w:r>
      <w:r w:rsidR="008559C0">
        <w:rPr>
          <w:rFonts w:ascii="Arial" w:hAnsi="Arial" w:cs="Arial"/>
          <w:sz w:val="20"/>
          <w:szCs w:val="20"/>
        </w:rPr>
        <w:t>. Ivor Dent Sports Park is located at</w:t>
      </w:r>
      <w:r w:rsidRPr="00215A78">
        <w:rPr>
          <w:rFonts w:ascii="Arial" w:hAnsi="Arial" w:cs="Arial"/>
          <w:sz w:val="20"/>
          <w:szCs w:val="20"/>
        </w:rPr>
        <w:t xml:space="preserve"> North East corner of </w:t>
      </w:r>
      <w:proofErr w:type="spellStart"/>
      <w:r w:rsidRPr="00215A78">
        <w:rPr>
          <w:rFonts w:ascii="Arial" w:hAnsi="Arial" w:cs="Arial"/>
          <w:sz w:val="20"/>
          <w:szCs w:val="20"/>
        </w:rPr>
        <w:t>Ellerslie</w:t>
      </w:r>
      <w:proofErr w:type="spellEnd"/>
      <w:r w:rsidRPr="00215A78">
        <w:rPr>
          <w:rFonts w:ascii="Arial" w:hAnsi="Arial" w:cs="Arial"/>
          <w:sz w:val="20"/>
          <w:szCs w:val="20"/>
        </w:rPr>
        <w:t xml:space="preserve"> Road and 50 Street in the S</w:t>
      </w:r>
      <w:r w:rsidR="000C137A">
        <w:rPr>
          <w:rFonts w:ascii="Arial" w:hAnsi="Arial" w:cs="Arial"/>
          <w:sz w:val="20"/>
          <w:szCs w:val="20"/>
        </w:rPr>
        <w:t>outh end of the City. D</w:t>
      </w:r>
      <w:r w:rsidRPr="00215A78">
        <w:rPr>
          <w:rFonts w:ascii="Arial" w:hAnsi="Arial" w:cs="Arial"/>
          <w:sz w:val="20"/>
          <w:szCs w:val="20"/>
        </w:rPr>
        <w:t>rivewa</w:t>
      </w:r>
      <w:r>
        <w:rPr>
          <w:rFonts w:ascii="Arial" w:hAnsi="Arial" w:cs="Arial"/>
          <w:sz w:val="20"/>
          <w:szCs w:val="20"/>
        </w:rPr>
        <w:t>y access via the traffic light on 50 Street</w:t>
      </w:r>
      <w:r w:rsidRPr="00215A78">
        <w:rPr>
          <w:rFonts w:ascii="Arial" w:hAnsi="Arial" w:cs="Arial"/>
          <w:sz w:val="20"/>
          <w:szCs w:val="20"/>
        </w:rPr>
        <w:t xml:space="preserve"> (address 503 - 50 Street).  We have a total of 8 full size fields at the Ivor Dent Sports Park.</w:t>
      </w:r>
      <w:r w:rsidR="00FC5C04">
        <w:rPr>
          <w:rFonts w:ascii="Arial" w:hAnsi="Arial" w:cs="Arial"/>
          <w:sz w:val="20"/>
          <w:szCs w:val="20"/>
        </w:rPr>
        <w:t xml:space="preserve"> </w:t>
      </w:r>
      <w:r w:rsidR="008559C0">
        <w:rPr>
          <w:rFonts w:ascii="Arial" w:hAnsi="Arial" w:cs="Arial"/>
          <w:sz w:val="20"/>
          <w:szCs w:val="20"/>
        </w:rPr>
        <w:t xml:space="preserve">The EMSA </w:t>
      </w:r>
      <w:r w:rsidR="004D364B">
        <w:rPr>
          <w:rFonts w:ascii="Arial" w:hAnsi="Arial" w:cs="Arial"/>
          <w:sz w:val="20"/>
          <w:szCs w:val="20"/>
        </w:rPr>
        <w:t xml:space="preserve">Charpentier </w:t>
      </w:r>
      <w:r w:rsidR="008559C0">
        <w:rPr>
          <w:rFonts w:ascii="Arial" w:hAnsi="Arial" w:cs="Arial"/>
          <w:sz w:val="20"/>
          <w:szCs w:val="20"/>
        </w:rPr>
        <w:t xml:space="preserve">West Complex is located at 10058 231 Street NW. West of the River Cree Casino, the EMSA West Complex has 12 fields with an additional 8 being seeded. </w:t>
      </w:r>
      <w:r w:rsidR="007C1B02">
        <w:rPr>
          <w:noProof/>
          <w:lang w:val="en-CA" w:eastAsia="en-CA"/>
        </w:rPr>
        <w:drawing>
          <wp:inline distT="0" distB="0" distL="0" distR="0" wp14:anchorId="7A5409D4" wp14:editId="050A0E91">
            <wp:extent cx="2725182" cy="2438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73403" cy="2481547"/>
                    </a:xfrm>
                    <a:prstGeom prst="rect">
                      <a:avLst/>
                    </a:prstGeom>
                  </pic:spPr>
                </pic:pic>
              </a:graphicData>
            </a:graphic>
          </wp:inline>
        </w:drawing>
      </w:r>
      <w:r w:rsidR="00FD7C3C">
        <w:rPr>
          <w:rFonts w:ascii="Arial" w:hAnsi="Arial" w:cs="Arial"/>
          <w:sz w:val="20"/>
          <w:szCs w:val="20"/>
        </w:rPr>
        <w:t xml:space="preserve">             </w:t>
      </w:r>
      <w:r w:rsidR="007C1B02">
        <w:rPr>
          <w:rFonts w:ascii="Arial" w:hAnsi="Arial" w:cs="Arial"/>
          <w:noProof/>
          <w:sz w:val="20"/>
          <w:szCs w:val="20"/>
          <w:lang w:val="en-CA" w:eastAsia="en-CA"/>
        </w:rPr>
        <w:drawing>
          <wp:inline distT="0" distB="0" distL="0" distR="0" wp14:anchorId="6DDD9096" wp14:editId="6800C85F">
            <wp:extent cx="2667000" cy="2965849"/>
            <wp:effectExtent l="0" t="0" r="0" b="6350"/>
            <wp:docPr id="61" name="Picture 61" descr="C:\Users\shannond\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d\Desktop\ma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4774" cy="2996735"/>
                    </a:xfrm>
                    <a:prstGeom prst="rect">
                      <a:avLst/>
                    </a:prstGeom>
                    <a:noFill/>
                    <a:ln>
                      <a:noFill/>
                    </a:ln>
                  </pic:spPr>
                </pic:pic>
              </a:graphicData>
            </a:graphic>
          </wp:inline>
        </w:drawing>
      </w:r>
    </w:p>
    <w:p w14:paraId="0F6B542B" w14:textId="77777777" w:rsidR="00215A78" w:rsidRPr="007C1B02" w:rsidRDefault="007C1B02" w:rsidP="00FC5C04">
      <w:pPr>
        <w:rPr>
          <w:rFonts w:ascii="Arial" w:hAnsi="Arial" w:cs="Arial"/>
          <w:sz w:val="20"/>
          <w:szCs w:val="20"/>
        </w:rPr>
      </w:pPr>
      <w:r w:rsidRPr="007C1B02">
        <w:rPr>
          <w:rFonts w:ascii="Arial" w:hAnsi="Arial" w:cs="Arial"/>
          <w:sz w:val="20"/>
          <w:szCs w:val="20"/>
        </w:rPr>
        <w:t xml:space="preserve">Ivor Dent Sports Park </w:t>
      </w:r>
      <w:r w:rsidR="004C45B3" w:rsidRPr="000C137A">
        <w:rPr>
          <w:rFonts w:ascii="Arial" w:hAnsi="Arial" w:cs="Arial"/>
          <w:sz w:val="36"/>
          <w:szCs w:val="20"/>
        </w:rPr>
        <w:sym w:font="Wingdings" w:char="F0DD"/>
      </w:r>
      <w:r w:rsidRPr="004C45B3">
        <w:rPr>
          <w:rFonts w:ascii="Arial" w:hAnsi="Arial" w:cs="Arial"/>
          <w:sz w:val="32"/>
          <w:szCs w:val="20"/>
        </w:rPr>
        <w:tab/>
      </w:r>
      <w:r w:rsidRPr="007C1B02">
        <w:rPr>
          <w:rFonts w:ascii="Arial" w:hAnsi="Arial" w:cs="Arial"/>
          <w:sz w:val="20"/>
          <w:szCs w:val="20"/>
        </w:rPr>
        <w:tab/>
      </w:r>
      <w:r w:rsidRPr="007C1B02">
        <w:rPr>
          <w:rFonts w:ascii="Arial" w:hAnsi="Arial" w:cs="Arial"/>
          <w:sz w:val="20"/>
          <w:szCs w:val="20"/>
        </w:rPr>
        <w:tab/>
      </w:r>
      <w:r w:rsidRPr="007C1B02">
        <w:rPr>
          <w:rFonts w:ascii="Arial" w:hAnsi="Arial" w:cs="Arial"/>
          <w:sz w:val="20"/>
          <w:szCs w:val="20"/>
        </w:rPr>
        <w:tab/>
        <w:t xml:space="preserve">EMSA </w:t>
      </w:r>
      <w:r w:rsidR="00B10CAC">
        <w:rPr>
          <w:rFonts w:ascii="Arial" w:hAnsi="Arial" w:cs="Arial"/>
          <w:sz w:val="20"/>
          <w:szCs w:val="20"/>
        </w:rPr>
        <w:t xml:space="preserve">Charpentier </w:t>
      </w:r>
      <w:r w:rsidRPr="007C1B02">
        <w:rPr>
          <w:rFonts w:ascii="Arial" w:hAnsi="Arial" w:cs="Arial"/>
          <w:sz w:val="20"/>
          <w:szCs w:val="20"/>
        </w:rPr>
        <w:t>West Complex</w:t>
      </w:r>
      <w:r w:rsidR="004C45B3">
        <w:rPr>
          <w:rFonts w:ascii="Arial" w:hAnsi="Arial" w:cs="Arial"/>
          <w:sz w:val="20"/>
          <w:szCs w:val="20"/>
        </w:rPr>
        <w:t xml:space="preserve"> </w:t>
      </w:r>
      <w:r w:rsidR="004C45B3" w:rsidRPr="000C137A">
        <w:rPr>
          <w:rFonts w:ascii="Arial" w:hAnsi="Arial" w:cs="Arial"/>
          <w:sz w:val="36"/>
          <w:szCs w:val="20"/>
        </w:rPr>
        <w:sym w:font="Wingdings" w:char="F0DD"/>
      </w:r>
      <w:r w:rsidR="004C45B3" w:rsidRPr="004C45B3">
        <w:rPr>
          <w:rFonts w:ascii="Arial" w:hAnsi="Arial" w:cs="Arial"/>
          <w:sz w:val="32"/>
          <w:szCs w:val="20"/>
        </w:rPr>
        <w:tab/>
      </w:r>
    </w:p>
    <w:p w14:paraId="2388B53D" w14:textId="77777777" w:rsidR="00215A78" w:rsidRPr="00665D0B" w:rsidRDefault="00215A78" w:rsidP="00215A78">
      <w:pPr>
        <w:rPr>
          <w:rFonts w:ascii="Arial" w:hAnsi="Arial" w:cs="Arial"/>
          <w:sz w:val="20"/>
          <w:szCs w:val="20"/>
        </w:rPr>
      </w:pPr>
      <w:r w:rsidRPr="00665D0B">
        <w:rPr>
          <w:rFonts w:ascii="Arial" w:hAnsi="Arial" w:cs="Arial"/>
          <w:sz w:val="20"/>
          <w:szCs w:val="20"/>
        </w:rPr>
        <w:t>Please note the following informati</w:t>
      </w:r>
      <w:r w:rsidR="00FC5C04" w:rsidRPr="00665D0B">
        <w:rPr>
          <w:rFonts w:ascii="Arial" w:hAnsi="Arial" w:cs="Arial"/>
          <w:sz w:val="20"/>
          <w:szCs w:val="20"/>
        </w:rPr>
        <w:t xml:space="preserve">on about your games at the </w:t>
      </w:r>
      <w:r w:rsidR="00325136" w:rsidRPr="00665D0B">
        <w:rPr>
          <w:rFonts w:ascii="Arial" w:hAnsi="Arial" w:cs="Arial"/>
          <w:sz w:val="20"/>
          <w:szCs w:val="20"/>
        </w:rPr>
        <w:t>Ivor Dent</w:t>
      </w:r>
      <w:r w:rsidR="00773C4E" w:rsidRPr="00665D0B">
        <w:rPr>
          <w:rFonts w:ascii="Arial" w:hAnsi="Arial" w:cs="Arial"/>
          <w:sz w:val="20"/>
          <w:szCs w:val="20"/>
        </w:rPr>
        <w:t xml:space="preserve"> and EM</w:t>
      </w:r>
      <w:r w:rsidR="00B10CAC" w:rsidRPr="00665D0B">
        <w:rPr>
          <w:rFonts w:ascii="Arial" w:hAnsi="Arial" w:cs="Arial"/>
          <w:sz w:val="20"/>
          <w:szCs w:val="20"/>
        </w:rPr>
        <w:t xml:space="preserve">SA West </w:t>
      </w:r>
      <w:r w:rsidR="004D364B" w:rsidRPr="00665D0B">
        <w:rPr>
          <w:rFonts w:ascii="Arial" w:hAnsi="Arial" w:cs="Arial"/>
          <w:sz w:val="20"/>
          <w:szCs w:val="20"/>
        </w:rPr>
        <w:t>Charpentier</w:t>
      </w:r>
      <w:r w:rsidRPr="00665D0B">
        <w:rPr>
          <w:rFonts w:ascii="Arial" w:hAnsi="Arial" w:cs="Arial"/>
          <w:sz w:val="20"/>
          <w:szCs w:val="20"/>
        </w:rPr>
        <w:t xml:space="preserve"> Complex:</w:t>
      </w:r>
    </w:p>
    <w:p w14:paraId="4E9DA0CD" w14:textId="77777777" w:rsidR="004B1A1F" w:rsidRPr="00665D0B" w:rsidRDefault="004B1A1F" w:rsidP="004B1A1F">
      <w:pPr>
        <w:rPr>
          <w:rFonts w:ascii="Arial" w:hAnsi="Arial" w:cs="Arial"/>
          <w:sz w:val="20"/>
          <w:szCs w:val="20"/>
        </w:rPr>
      </w:pPr>
      <w:r w:rsidRPr="00665D0B">
        <w:rPr>
          <w:rFonts w:ascii="Arial" w:hAnsi="Arial" w:cs="Arial"/>
          <w:sz w:val="20"/>
          <w:szCs w:val="20"/>
        </w:rPr>
        <w:t xml:space="preserve">• Pets/Dogs are NOT permitted anywhere on the Complex properties (with the exception of service animals with proper identification).  Ensure your player’s parents/guardians are aware of this rule.  </w:t>
      </w:r>
    </w:p>
    <w:p w14:paraId="102EC8CB" w14:textId="77777777" w:rsidR="004B1A1F" w:rsidRPr="00665D0B" w:rsidRDefault="004B1A1F" w:rsidP="004B1A1F">
      <w:pPr>
        <w:rPr>
          <w:rFonts w:ascii="Arial" w:hAnsi="Arial" w:cs="Arial"/>
          <w:sz w:val="20"/>
          <w:szCs w:val="20"/>
        </w:rPr>
      </w:pPr>
      <w:r w:rsidRPr="00665D0B">
        <w:rPr>
          <w:rFonts w:ascii="Arial" w:hAnsi="Arial" w:cs="Arial"/>
          <w:sz w:val="20"/>
          <w:szCs w:val="20"/>
        </w:rPr>
        <w:t>• Based on their current condition, the fields will have roving field numbers.  Please look for the EMSA signs or banners with the field numbers on them that coincides with the field number on your schedule.  What is field #1 one week may not be field #1 the next week.</w:t>
      </w:r>
    </w:p>
    <w:p w14:paraId="6DD9D1EF" w14:textId="77777777" w:rsidR="004B1A1F" w:rsidRPr="00665D0B" w:rsidRDefault="004B1A1F" w:rsidP="004B1A1F">
      <w:pPr>
        <w:rPr>
          <w:rFonts w:ascii="Arial" w:hAnsi="Arial" w:cs="Arial"/>
          <w:sz w:val="20"/>
          <w:szCs w:val="20"/>
        </w:rPr>
      </w:pPr>
      <w:r w:rsidRPr="00665D0B">
        <w:rPr>
          <w:rFonts w:ascii="Arial" w:hAnsi="Arial" w:cs="Arial"/>
          <w:sz w:val="20"/>
          <w:szCs w:val="20"/>
        </w:rPr>
        <w:t>• Fields are available only ½ hour prior to your game start.  Please do not go on the field any earlier than this.</w:t>
      </w:r>
    </w:p>
    <w:p w14:paraId="5857B4E2" w14:textId="77777777" w:rsidR="004B1A1F" w:rsidRPr="00665D0B" w:rsidRDefault="004B1A1F" w:rsidP="004B1A1F">
      <w:pPr>
        <w:rPr>
          <w:rFonts w:ascii="Arial" w:hAnsi="Arial" w:cs="Arial"/>
          <w:sz w:val="20"/>
          <w:szCs w:val="20"/>
        </w:rPr>
      </w:pPr>
      <w:r w:rsidRPr="00665D0B">
        <w:rPr>
          <w:rFonts w:ascii="Arial" w:hAnsi="Arial" w:cs="Arial"/>
          <w:sz w:val="20"/>
          <w:szCs w:val="20"/>
        </w:rPr>
        <w:t xml:space="preserve">• There is a very costly underground irrigation system running throughout the entire Ivor Dent Sports Park.  This means that </w:t>
      </w:r>
      <w:r w:rsidRPr="00665D0B">
        <w:rPr>
          <w:rFonts w:ascii="Arial" w:hAnsi="Arial" w:cs="Arial"/>
          <w:b/>
          <w:sz w:val="20"/>
          <w:szCs w:val="20"/>
          <w:u w:val="single"/>
        </w:rPr>
        <w:t>ABSOLUTELY NOTHING</w:t>
      </w:r>
      <w:r w:rsidRPr="00665D0B">
        <w:rPr>
          <w:rFonts w:ascii="Arial" w:hAnsi="Arial" w:cs="Arial"/>
          <w:sz w:val="20"/>
          <w:szCs w:val="20"/>
        </w:rPr>
        <w:t xml:space="preserve"> can be staked or pinned into the ground/grass such as pop up tents, umbrellas, etc.  </w:t>
      </w:r>
      <w:r w:rsidRPr="00665D0B">
        <w:rPr>
          <w:rFonts w:ascii="Arial" w:hAnsi="Arial" w:cs="Arial"/>
          <w:sz w:val="20"/>
          <w:szCs w:val="20"/>
          <w:u w:val="single"/>
        </w:rPr>
        <w:t>Please ensure your spectators are aware of this as teams will be held responsible for the cost of any damage caused to the system if they or their spectators are caught with items pinned into the ground</w:t>
      </w:r>
      <w:r w:rsidRPr="00665D0B">
        <w:rPr>
          <w:rFonts w:ascii="Arial" w:hAnsi="Arial" w:cs="Arial"/>
          <w:sz w:val="20"/>
          <w:szCs w:val="20"/>
        </w:rPr>
        <w:t xml:space="preserve">.  </w:t>
      </w:r>
    </w:p>
    <w:p w14:paraId="37C33411" w14:textId="77777777" w:rsidR="004B1A1F" w:rsidRPr="00665D0B" w:rsidRDefault="004B1A1F" w:rsidP="004B1A1F">
      <w:pPr>
        <w:rPr>
          <w:rFonts w:ascii="Arial" w:hAnsi="Arial" w:cs="Arial"/>
          <w:sz w:val="20"/>
          <w:szCs w:val="20"/>
        </w:rPr>
      </w:pPr>
      <w:r w:rsidRPr="00665D0B">
        <w:rPr>
          <w:rFonts w:ascii="Arial" w:hAnsi="Arial" w:cs="Arial"/>
          <w:sz w:val="20"/>
          <w:szCs w:val="20"/>
        </w:rPr>
        <w:lastRenderedPageBreak/>
        <w:t xml:space="preserve">• All cigarette butts and garbage (including decomposable items) must be disposed of properly.  Please either place all garbage into one of the provided receptacles or take it home with you to dispose </w:t>
      </w:r>
      <w:r w:rsidR="001B349A" w:rsidRPr="00665D0B">
        <w:rPr>
          <w:rFonts w:ascii="Arial" w:hAnsi="Arial" w:cs="Arial"/>
          <w:sz w:val="20"/>
          <w:szCs w:val="20"/>
        </w:rPr>
        <w:t>of.</w:t>
      </w:r>
      <w:r w:rsidR="001B349A" w:rsidRPr="00665D0B">
        <w:rPr>
          <w:rFonts w:ascii="Arial" w:hAnsi="Arial" w:cs="Arial"/>
          <w:sz w:val="20"/>
          <w:szCs w:val="20"/>
        </w:rPr>
        <w:br/>
      </w:r>
      <w:r w:rsidRPr="00665D0B">
        <w:rPr>
          <w:rFonts w:ascii="Arial" w:hAnsi="Arial" w:cs="Arial"/>
          <w:sz w:val="20"/>
          <w:szCs w:val="20"/>
        </w:rPr>
        <w:t xml:space="preserve"> </w:t>
      </w:r>
      <w:r w:rsidR="001B349A" w:rsidRPr="00665D0B">
        <w:rPr>
          <w:rFonts w:ascii="Arial" w:hAnsi="Arial" w:cs="Arial"/>
          <w:sz w:val="20"/>
          <w:szCs w:val="20"/>
        </w:rPr>
        <w:t xml:space="preserve">• </w:t>
      </w:r>
      <w:r w:rsidRPr="00665D0B">
        <w:rPr>
          <w:rFonts w:ascii="Arial" w:hAnsi="Arial" w:cs="Arial"/>
          <w:sz w:val="20"/>
          <w:szCs w:val="20"/>
        </w:rPr>
        <w:t>Teams will be held responsible for the cost of cleaning up any garbage left behind from their team or their spectators.</w:t>
      </w:r>
    </w:p>
    <w:p w14:paraId="56B15494" w14:textId="77777777" w:rsidR="004B1A1F" w:rsidRPr="00665D0B" w:rsidRDefault="004B1A1F" w:rsidP="004B1A1F">
      <w:pPr>
        <w:rPr>
          <w:rFonts w:ascii="Arial" w:hAnsi="Arial" w:cs="Arial"/>
          <w:sz w:val="20"/>
          <w:szCs w:val="20"/>
        </w:rPr>
      </w:pPr>
      <w:r w:rsidRPr="00665D0B">
        <w:rPr>
          <w:rFonts w:ascii="Arial" w:hAnsi="Arial" w:cs="Arial"/>
          <w:sz w:val="20"/>
          <w:szCs w:val="20"/>
        </w:rPr>
        <w:t xml:space="preserve">• Sunflower </w:t>
      </w:r>
      <w:r w:rsidR="004D364B" w:rsidRPr="00665D0B">
        <w:rPr>
          <w:rFonts w:ascii="Arial" w:hAnsi="Arial" w:cs="Arial"/>
          <w:sz w:val="20"/>
          <w:szCs w:val="20"/>
        </w:rPr>
        <w:t xml:space="preserve">and other shelled </w:t>
      </w:r>
      <w:r w:rsidRPr="00665D0B">
        <w:rPr>
          <w:rFonts w:ascii="Arial" w:hAnsi="Arial" w:cs="Arial"/>
          <w:sz w:val="20"/>
          <w:szCs w:val="20"/>
        </w:rPr>
        <w:t>seeds</w:t>
      </w:r>
      <w:r w:rsidR="004D364B" w:rsidRPr="00665D0B">
        <w:rPr>
          <w:rFonts w:ascii="Arial" w:hAnsi="Arial" w:cs="Arial"/>
          <w:sz w:val="20"/>
          <w:szCs w:val="20"/>
        </w:rPr>
        <w:t>/nuts</w:t>
      </w:r>
      <w:r w:rsidRPr="00665D0B">
        <w:rPr>
          <w:rFonts w:ascii="Arial" w:hAnsi="Arial" w:cs="Arial"/>
          <w:sz w:val="20"/>
          <w:szCs w:val="20"/>
        </w:rPr>
        <w:t xml:space="preserve"> are strictly prohibited.  Teams and spectators are not permitted to have them anywhere on the Complex premises.  An administration fee may be issued to the team for violating this rule.</w:t>
      </w:r>
    </w:p>
    <w:p w14:paraId="6C069AE3" w14:textId="77777777" w:rsidR="004B1A1F" w:rsidRPr="00665D0B" w:rsidRDefault="004B1A1F" w:rsidP="004B1A1F">
      <w:pPr>
        <w:rPr>
          <w:rFonts w:ascii="Arial" w:hAnsi="Arial" w:cs="Arial"/>
          <w:sz w:val="20"/>
          <w:szCs w:val="20"/>
        </w:rPr>
      </w:pPr>
      <w:r w:rsidRPr="00665D0B">
        <w:rPr>
          <w:rFonts w:ascii="Arial" w:hAnsi="Arial" w:cs="Arial"/>
          <w:sz w:val="20"/>
          <w:szCs w:val="20"/>
        </w:rPr>
        <w:t>• Goal nets and all required flags will already be on site and set up for you.  No need to bring your own.</w:t>
      </w:r>
    </w:p>
    <w:p w14:paraId="5470F099" w14:textId="77777777" w:rsidR="004B1A1F" w:rsidRPr="00665D0B" w:rsidRDefault="004B1A1F" w:rsidP="004B1A1F">
      <w:pPr>
        <w:rPr>
          <w:rFonts w:ascii="Arial" w:hAnsi="Arial" w:cs="Arial"/>
          <w:sz w:val="20"/>
          <w:szCs w:val="20"/>
        </w:rPr>
      </w:pPr>
      <w:r w:rsidRPr="00665D0B">
        <w:rPr>
          <w:rFonts w:ascii="Arial" w:hAnsi="Arial" w:cs="Arial"/>
          <w:sz w:val="20"/>
          <w:szCs w:val="20"/>
        </w:rPr>
        <w:t>• If you have a later game at either Complex, many referees will be taking care of the early game on a different field number.  Once that earlier game is complete, they will make their way to your game.</w:t>
      </w:r>
    </w:p>
    <w:p w14:paraId="0BCAFA6C" w14:textId="77777777" w:rsidR="004B1A1F" w:rsidRPr="00665D0B" w:rsidRDefault="004B1A1F" w:rsidP="004B1A1F">
      <w:pPr>
        <w:rPr>
          <w:rFonts w:ascii="Arial" w:hAnsi="Arial" w:cs="Arial"/>
          <w:sz w:val="20"/>
          <w:szCs w:val="20"/>
        </w:rPr>
      </w:pPr>
      <w:r w:rsidRPr="00665D0B">
        <w:rPr>
          <w:rFonts w:ascii="Arial" w:hAnsi="Arial" w:cs="Arial"/>
          <w:sz w:val="20"/>
          <w:szCs w:val="20"/>
        </w:rPr>
        <w:t>• Parking is enforced by by-law.  Please ensure you are parking in designated spaces only.  Please do not park anywhere on the grass, field areas, driveways or roadways.</w:t>
      </w:r>
    </w:p>
    <w:p w14:paraId="04F5B6BD" w14:textId="77777777" w:rsidR="004B1A1F" w:rsidRPr="00665D0B" w:rsidRDefault="004B1A1F" w:rsidP="004B1A1F">
      <w:pPr>
        <w:rPr>
          <w:rFonts w:ascii="Arial" w:hAnsi="Arial" w:cs="Arial"/>
          <w:sz w:val="20"/>
          <w:szCs w:val="20"/>
        </w:rPr>
      </w:pPr>
      <w:r w:rsidRPr="00665D0B">
        <w:rPr>
          <w:rFonts w:ascii="Arial" w:hAnsi="Arial" w:cs="Arial"/>
          <w:sz w:val="20"/>
          <w:szCs w:val="20"/>
        </w:rPr>
        <w:t>• Please do not warm up or practice on any other field other than the one you are assigned to.  Many of the other unoccupied fields may be on rest.</w:t>
      </w:r>
    </w:p>
    <w:p w14:paraId="6170184C" w14:textId="77777777" w:rsidR="004B1A1F" w:rsidRPr="00665D0B" w:rsidRDefault="004B1A1F" w:rsidP="004B1A1F">
      <w:pPr>
        <w:rPr>
          <w:rFonts w:ascii="Arial" w:hAnsi="Arial" w:cs="Arial"/>
          <w:sz w:val="20"/>
          <w:szCs w:val="20"/>
        </w:rPr>
      </w:pPr>
      <w:r w:rsidRPr="00665D0B">
        <w:rPr>
          <w:rFonts w:ascii="Arial" w:hAnsi="Arial" w:cs="Arial"/>
          <w:sz w:val="20"/>
          <w:szCs w:val="20"/>
        </w:rPr>
        <w:t>• Children who are at the Complex but are not playing MUST be supervised at all times by an adult.</w:t>
      </w:r>
    </w:p>
    <w:p w14:paraId="2460F8D2" w14:textId="77777777" w:rsidR="005573C9" w:rsidRPr="003F416C" w:rsidRDefault="005573C9" w:rsidP="004B1A1F">
      <w:pPr>
        <w:rPr>
          <w:rFonts w:ascii="Arial" w:hAnsi="Arial" w:cs="Arial"/>
          <w:sz w:val="20"/>
          <w:szCs w:val="20"/>
        </w:rPr>
      </w:pPr>
    </w:p>
    <w:p w14:paraId="373668A1" w14:textId="77777777" w:rsidR="00C65EE2" w:rsidRPr="00FD034B" w:rsidRDefault="00C65EE2" w:rsidP="00C65EE2">
      <w:pPr>
        <w:rPr>
          <w:rFonts w:ascii="Arial" w:hAnsi="Arial" w:cs="Arial"/>
          <w:b/>
          <w:sz w:val="28"/>
        </w:rPr>
      </w:pPr>
      <w:r w:rsidRPr="00FD034B">
        <w:rPr>
          <w:rFonts w:ascii="Arial" w:hAnsi="Arial" w:cs="Arial"/>
          <w:b/>
          <w:sz w:val="28"/>
        </w:rPr>
        <w:t>Field Maps</w:t>
      </w:r>
    </w:p>
    <w:p w14:paraId="3D58C83F" w14:textId="77777777" w:rsidR="00C65EE2" w:rsidRDefault="00C65EE2" w:rsidP="00C65EE2">
      <w:pPr>
        <w:widowControl w:val="0"/>
        <w:autoSpaceDE w:val="0"/>
        <w:autoSpaceDN w:val="0"/>
        <w:outlineLvl w:val="0"/>
        <w:rPr>
          <w:rFonts w:ascii="Museo 300" w:hAnsi="Museo 300" w:cs="Arial"/>
          <w:sz w:val="20"/>
          <w:szCs w:val="20"/>
        </w:rPr>
      </w:pPr>
      <w:r>
        <w:rPr>
          <w:rFonts w:ascii="Museo 300" w:hAnsi="Museo 300" w:cs="Arial"/>
          <w:sz w:val="20"/>
          <w:szCs w:val="20"/>
        </w:rPr>
        <w:t>All field contracts are held by individual zones</w:t>
      </w:r>
      <w:r w:rsidR="005573C9">
        <w:rPr>
          <w:rFonts w:ascii="Museo 300" w:hAnsi="Museo 300" w:cs="Arial"/>
          <w:sz w:val="20"/>
          <w:szCs w:val="20"/>
        </w:rPr>
        <w:t>/clubs</w:t>
      </w:r>
      <w:r>
        <w:rPr>
          <w:rFonts w:ascii="Museo 300" w:hAnsi="Museo 300" w:cs="Arial"/>
          <w:sz w:val="20"/>
          <w:szCs w:val="20"/>
        </w:rPr>
        <w:t>. Please contact your zone</w:t>
      </w:r>
      <w:r w:rsidR="005573C9">
        <w:rPr>
          <w:rFonts w:ascii="Museo 300" w:hAnsi="Museo 300" w:cs="Arial"/>
          <w:sz w:val="20"/>
          <w:szCs w:val="20"/>
        </w:rPr>
        <w:t>/club</w:t>
      </w:r>
      <w:r>
        <w:rPr>
          <w:rFonts w:ascii="Museo 300" w:hAnsi="Museo 300" w:cs="Arial"/>
          <w:sz w:val="20"/>
          <w:szCs w:val="20"/>
        </w:rPr>
        <w:t xml:space="preserve"> for inquiries regarding fields in your communities.</w:t>
      </w:r>
    </w:p>
    <w:p w14:paraId="1206F7F9" w14:textId="77777777" w:rsidR="00CE2F9B" w:rsidRDefault="00CE2F9B" w:rsidP="00353D5B">
      <w:r>
        <w:t>A field map can be found on the website schedules by clicking the word “map” beside the field name:</w:t>
      </w:r>
    </w:p>
    <w:p w14:paraId="3063D231" w14:textId="77777777" w:rsidR="00CE2F9B" w:rsidRDefault="00F56A89" w:rsidP="00353D5B">
      <w:pPr>
        <w:rPr>
          <w:rFonts w:ascii="Arial" w:hAnsi="Arial" w:cs="Arial"/>
          <w:sz w:val="20"/>
          <w:szCs w:val="20"/>
        </w:rPr>
      </w:pPr>
      <w:r>
        <w:rPr>
          <w:noProof/>
          <w:lang w:val="en-CA" w:eastAsia="en-CA"/>
        </w:rPr>
        <w:drawing>
          <wp:inline distT="0" distB="0" distL="0" distR="0" wp14:anchorId="0113C459" wp14:editId="6E604A05">
            <wp:extent cx="5943600" cy="523875"/>
            <wp:effectExtent l="0" t="0" r="0" b="9525"/>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23875"/>
                    </a:xfrm>
                    <a:prstGeom prst="rect">
                      <a:avLst/>
                    </a:prstGeom>
                    <a:noFill/>
                    <a:ln>
                      <a:noFill/>
                    </a:ln>
                  </pic:spPr>
                </pic:pic>
              </a:graphicData>
            </a:graphic>
          </wp:inline>
        </w:drawing>
      </w:r>
    </w:p>
    <w:p w14:paraId="00836743" w14:textId="77777777" w:rsidR="001B349A" w:rsidRDefault="00CE2F9B" w:rsidP="001B349A">
      <w:pPr>
        <w:rPr>
          <w:rFonts w:ascii="Arial" w:hAnsi="Arial" w:cs="Arial"/>
          <w:sz w:val="20"/>
          <w:szCs w:val="20"/>
        </w:rPr>
      </w:pPr>
      <w:r>
        <w:rPr>
          <w:rFonts w:ascii="Arial" w:hAnsi="Arial" w:cs="Arial"/>
          <w:sz w:val="20"/>
          <w:szCs w:val="20"/>
        </w:rPr>
        <w:t xml:space="preserve">Additionally, </w:t>
      </w:r>
      <w:r w:rsidR="004D364B">
        <w:rPr>
          <w:rFonts w:ascii="Arial" w:hAnsi="Arial" w:cs="Arial"/>
          <w:sz w:val="20"/>
          <w:szCs w:val="20"/>
        </w:rPr>
        <w:t xml:space="preserve">field maps and addresses can be found on the City of Edmonton website:  </w:t>
      </w:r>
      <w:hyperlink r:id="rId65" w:history="1">
        <w:r w:rsidR="004D364B" w:rsidRPr="004D364B">
          <w:rPr>
            <w:color w:val="0000FF"/>
            <w:u w:val="single"/>
          </w:rPr>
          <w:t>https://www.edmonton.ca/activities_parks_recreation/sports-fields.aspx</w:t>
        </w:r>
      </w:hyperlink>
      <w:r w:rsidR="004D364B">
        <w:t xml:space="preserve"> </w:t>
      </w:r>
      <w:r w:rsidR="005573C9">
        <w:t xml:space="preserve"> </w:t>
      </w:r>
      <w:r w:rsidR="004D364B">
        <w:t>You will need to scroll about 2/3’s of the way down the page to see the links for the field maps.</w:t>
      </w:r>
    </w:p>
    <w:p w14:paraId="4C1D376D" w14:textId="77777777" w:rsidR="004D364B" w:rsidRDefault="004D364B" w:rsidP="001B349A">
      <w:pPr>
        <w:jc w:val="center"/>
        <w:rPr>
          <w:rFonts w:ascii="Arial" w:hAnsi="Arial" w:cs="Arial"/>
          <w:b/>
          <w:sz w:val="28"/>
          <w:szCs w:val="20"/>
        </w:rPr>
      </w:pPr>
    </w:p>
    <w:p w14:paraId="0EC80E8E" w14:textId="77777777" w:rsidR="004D364B" w:rsidRDefault="004D364B" w:rsidP="00B10CAC">
      <w:pPr>
        <w:rPr>
          <w:rFonts w:ascii="Arial" w:hAnsi="Arial" w:cs="Arial"/>
          <w:b/>
          <w:sz w:val="28"/>
          <w:szCs w:val="20"/>
        </w:rPr>
      </w:pPr>
    </w:p>
    <w:p w14:paraId="2BE32046" w14:textId="78C639D6" w:rsidR="00531E67" w:rsidRDefault="00531E67" w:rsidP="001B349A">
      <w:pPr>
        <w:jc w:val="center"/>
        <w:rPr>
          <w:rFonts w:ascii="Arial" w:hAnsi="Arial" w:cs="Arial"/>
          <w:b/>
          <w:sz w:val="28"/>
          <w:szCs w:val="20"/>
        </w:rPr>
      </w:pPr>
    </w:p>
    <w:p w14:paraId="5E1A1E2E" w14:textId="77777777" w:rsidR="001E1006" w:rsidRDefault="001E1006" w:rsidP="005573C9">
      <w:pPr>
        <w:jc w:val="center"/>
        <w:rPr>
          <w:rFonts w:ascii="Arial" w:hAnsi="Arial" w:cs="Arial"/>
          <w:b/>
          <w:sz w:val="28"/>
          <w:szCs w:val="20"/>
        </w:rPr>
      </w:pPr>
    </w:p>
    <w:p w14:paraId="2B04C332" w14:textId="77777777" w:rsidR="001E1006" w:rsidRDefault="001E1006" w:rsidP="005573C9">
      <w:pPr>
        <w:jc w:val="center"/>
        <w:rPr>
          <w:rFonts w:ascii="Arial" w:hAnsi="Arial" w:cs="Arial"/>
          <w:b/>
          <w:sz w:val="28"/>
          <w:szCs w:val="20"/>
        </w:rPr>
      </w:pPr>
    </w:p>
    <w:p w14:paraId="4359EA3B" w14:textId="67A5B0B0" w:rsidR="006D1E3C" w:rsidRPr="005573C9" w:rsidRDefault="006D1E3C" w:rsidP="005573C9">
      <w:pPr>
        <w:jc w:val="center"/>
        <w:rPr>
          <w:rFonts w:ascii="Arial" w:hAnsi="Arial" w:cs="Arial"/>
          <w:b/>
          <w:sz w:val="28"/>
          <w:szCs w:val="20"/>
        </w:rPr>
      </w:pPr>
      <w:r w:rsidRPr="00A3421F">
        <w:rPr>
          <w:rFonts w:ascii="Arial" w:hAnsi="Arial" w:cs="Arial"/>
          <w:b/>
          <w:sz w:val="28"/>
          <w:szCs w:val="20"/>
        </w:rPr>
        <w:lastRenderedPageBreak/>
        <w:t>Codes of Conduct &amp; Others</w:t>
      </w:r>
      <w:bookmarkEnd w:id="4"/>
    </w:p>
    <w:p w14:paraId="6B7BBA3D" w14:textId="77777777" w:rsidR="006D1E3C" w:rsidRPr="00020D80" w:rsidRDefault="006D1E3C" w:rsidP="006D1E3C">
      <w:pPr>
        <w:widowControl w:val="0"/>
        <w:autoSpaceDE w:val="0"/>
        <w:autoSpaceDN w:val="0"/>
        <w:jc w:val="center"/>
        <w:outlineLvl w:val="0"/>
        <w:rPr>
          <w:rFonts w:ascii="Museo 300" w:hAnsi="Museo 300" w:cs="Arial"/>
          <w:b/>
          <w:sz w:val="20"/>
          <w:szCs w:val="20"/>
        </w:rPr>
      </w:pPr>
      <w:bookmarkStart w:id="5" w:name="_Toc255893055"/>
      <w:r w:rsidRPr="00020D80">
        <w:rPr>
          <w:rFonts w:ascii="Museo 300" w:hAnsi="Museo 300" w:cs="Arial"/>
          <w:b/>
          <w:sz w:val="20"/>
          <w:szCs w:val="20"/>
        </w:rPr>
        <w:t>Coach / Volunteer Code of Conduct</w:t>
      </w:r>
      <w:bookmarkEnd w:id="5"/>
    </w:p>
    <w:p w14:paraId="04A4AA14" w14:textId="77777777" w:rsidR="006D1E3C" w:rsidRPr="00020D80" w:rsidRDefault="006D1E3C" w:rsidP="006D1E3C">
      <w:pPr>
        <w:widowControl w:val="0"/>
        <w:autoSpaceDE w:val="0"/>
        <w:autoSpaceDN w:val="0"/>
        <w:jc w:val="center"/>
        <w:rPr>
          <w:rFonts w:ascii="Museo 300" w:hAnsi="Museo 300" w:cs="Arial"/>
          <w:b/>
          <w:sz w:val="20"/>
          <w:szCs w:val="20"/>
          <w:u w:val="single"/>
        </w:rPr>
      </w:pPr>
    </w:p>
    <w:p w14:paraId="3C1D74BE" w14:textId="77777777" w:rsidR="006D1E3C" w:rsidRPr="00020D80" w:rsidRDefault="006D1E3C" w:rsidP="006D1E3C">
      <w:pPr>
        <w:widowControl w:val="0"/>
        <w:autoSpaceDE w:val="0"/>
        <w:autoSpaceDN w:val="0"/>
        <w:jc w:val="both"/>
        <w:rPr>
          <w:rFonts w:ascii="Museo 300" w:hAnsi="Museo 300" w:cs="Arial"/>
          <w:sz w:val="20"/>
          <w:szCs w:val="20"/>
        </w:rPr>
      </w:pPr>
      <w:r w:rsidRPr="00020D80">
        <w:rPr>
          <w:rFonts w:ascii="Museo 300" w:hAnsi="Museo 300" w:cs="Arial"/>
          <w:b/>
          <w:sz w:val="20"/>
          <w:szCs w:val="20"/>
        </w:rPr>
        <w:t xml:space="preserve">Coach / Volunteer Responsibilities: </w:t>
      </w:r>
    </w:p>
    <w:p w14:paraId="51146EB2"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remember that you are an ambassador for the Edmonton Minor Soccer Association [EMSA], your Zone, and your Community, as such, carry oneself with respect, dignity and pride.  </w:t>
      </w:r>
    </w:p>
    <w:p w14:paraId="17E77C0E"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accept and work within all parameters set forth by the EMSA.  To act in accordance with the Aims and Objectives set forth by EMSA. </w:t>
      </w:r>
    </w:p>
    <w:p w14:paraId="268EF350"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To demonstrate a commitment to a role chosen (coach, assistant coach, team manager, etc.).</w:t>
      </w:r>
    </w:p>
    <w:p w14:paraId="55190FD0"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To act in accordance with all EMSA Bylaws Rules, Regulations and Policies.</w:t>
      </w:r>
    </w:p>
    <w:p w14:paraId="3D8090E7"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carry out one’s duties and responsibilities in a manner exhibiting the utmost professionalism, dignity and respect. </w:t>
      </w:r>
    </w:p>
    <w:p w14:paraId="0843CECE"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respect and honor the EMSA Codes of Conduct. </w:t>
      </w:r>
    </w:p>
    <w:p w14:paraId="2C6162FE"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carry out one’s responsibilities efficiently, accurately and to the best of one’s ability.  </w:t>
      </w:r>
    </w:p>
    <w:p w14:paraId="2F1F7FEB"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be accountable for the behavior of one’s team (if affiliated to one) including all its coaches, players and parents.  </w:t>
      </w:r>
    </w:p>
    <w:p w14:paraId="667B2572"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To be accountable for all team-related activities including the accurate completion and timely submission of game sheets, the proper registration of players, the proper use of trialist players and the meeting of all league imposed deadlines.</w:t>
      </w:r>
    </w:p>
    <w:p w14:paraId="1D5886C5"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respect the authority and dignity of ALL EMSA game officials including game referees, Board of Directors, staff and other volunteers.  </w:t>
      </w:r>
    </w:p>
    <w:p w14:paraId="6836ECCF"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comply with any mandates handed down, including all player / coach suspensions. </w:t>
      </w:r>
    </w:p>
    <w:p w14:paraId="1E27B8B6" w14:textId="77777777" w:rsidR="006D1E3C" w:rsidRPr="00020D80" w:rsidRDefault="006D1E3C" w:rsidP="001E1F02">
      <w:pPr>
        <w:widowControl w:val="0"/>
        <w:numPr>
          <w:ilvl w:val="0"/>
          <w:numId w:val="23"/>
        </w:numPr>
        <w:tabs>
          <w:tab w:val="num" w:pos="1800"/>
        </w:tabs>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 xml:space="preserve">To treat all EMSA Board of Directors, staff, fellow volunteers / coaches, players and parents with the utmost dignity and respect.  </w:t>
      </w:r>
    </w:p>
    <w:p w14:paraId="74E5ED17" w14:textId="77777777" w:rsidR="006D1E3C" w:rsidRPr="00020D80" w:rsidRDefault="006D1E3C" w:rsidP="006D1E3C">
      <w:pPr>
        <w:widowControl w:val="0"/>
        <w:autoSpaceDE w:val="0"/>
        <w:autoSpaceDN w:val="0"/>
        <w:outlineLvl w:val="0"/>
        <w:rPr>
          <w:rFonts w:ascii="Museo 300" w:hAnsi="Museo 300" w:cs="Arial"/>
          <w:b/>
          <w:sz w:val="20"/>
          <w:szCs w:val="20"/>
        </w:rPr>
      </w:pPr>
    </w:p>
    <w:p w14:paraId="33C5766E" w14:textId="77777777" w:rsidR="006D1E3C" w:rsidRPr="00020D80" w:rsidRDefault="006D1E3C" w:rsidP="006D1E3C">
      <w:pPr>
        <w:widowControl w:val="0"/>
        <w:autoSpaceDE w:val="0"/>
        <w:autoSpaceDN w:val="0"/>
        <w:outlineLvl w:val="0"/>
        <w:rPr>
          <w:rFonts w:ascii="Museo 300" w:hAnsi="Museo 300" w:cs="Arial"/>
          <w:b/>
          <w:sz w:val="20"/>
          <w:szCs w:val="20"/>
        </w:rPr>
      </w:pPr>
      <w:bookmarkStart w:id="6" w:name="_Toc255893056"/>
      <w:r w:rsidRPr="00020D80">
        <w:rPr>
          <w:rFonts w:ascii="Museo 300" w:hAnsi="Museo 300" w:cs="Arial"/>
          <w:b/>
          <w:sz w:val="20"/>
          <w:szCs w:val="20"/>
        </w:rPr>
        <w:t>Coaches' Code</w:t>
      </w:r>
      <w:bookmarkEnd w:id="6"/>
    </w:p>
    <w:p w14:paraId="395D232B" w14:textId="77777777" w:rsidR="006D1E3C" w:rsidRPr="00020D80" w:rsidRDefault="006D1E3C" w:rsidP="001E1F02">
      <w:pPr>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Soccer is a game for happiness</w:t>
      </w:r>
    </w:p>
    <w:p w14:paraId="451AEDDB"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The laws of soccer should be regarded as mutual agreements, the spirit or letter of which no one should try to avoid or break</w:t>
      </w:r>
    </w:p>
    <w:p w14:paraId="3523BE1B"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Visiting teams and spectators are honored guests</w:t>
      </w:r>
    </w:p>
    <w:p w14:paraId="3740D997"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No advantages except those of superior skill should be sought</w:t>
      </w:r>
    </w:p>
    <w:p w14:paraId="4DE85025"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Official and opponents should be treated and regarded as honest in intention</w:t>
      </w:r>
    </w:p>
    <w:p w14:paraId="6457708F"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Official decisions should be accepted without looking angry no matter how unfair they may seem</w:t>
      </w:r>
    </w:p>
    <w:p w14:paraId="098604FB"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Winning is desirable, but winning at any cost defeats the purpose of the game</w:t>
      </w:r>
    </w:p>
    <w:p w14:paraId="7579BB4A"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Losing can be a triumph when the team has given its best</w:t>
      </w:r>
    </w:p>
    <w:p w14:paraId="5A13093B"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The ideal is the greatest good to the greatest number</w:t>
      </w:r>
    </w:p>
    <w:p w14:paraId="2756064F" w14:textId="77777777" w:rsidR="006D1E3C" w:rsidRPr="00020D80" w:rsidRDefault="006D1E3C" w:rsidP="001E1F02">
      <w:pPr>
        <w:pStyle w:val="ListParagraph"/>
        <w:widowControl w:val="0"/>
        <w:numPr>
          <w:ilvl w:val="0"/>
          <w:numId w:val="24"/>
        </w:numPr>
        <w:autoSpaceDE w:val="0"/>
        <w:autoSpaceDN w:val="0"/>
        <w:spacing w:after="0" w:line="240" w:lineRule="auto"/>
        <w:rPr>
          <w:rFonts w:ascii="Museo 300" w:hAnsi="Museo 300" w:cs="Arial"/>
          <w:sz w:val="20"/>
          <w:szCs w:val="20"/>
        </w:rPr>
      </w:pPr>
      <w:r w:rsidRPr="00020D80">
        <w:rPr>
          <w:rFonts w:ascii="Museo 300" w:hAnsi="Museo 300" w:cs="Arial"/>
          <w:sz w:val="20"/>
          <w:szCs w:val="20"/>
        </w:rPr>
        <w:t>In soccer, as in life, do unto others as you would have them do unto you</w:t>
      </w:r>
    </w:p>
    <w:p w14:paraId="2A3CD16D" w14:textId="77777777" w:rsidR="006D1E3C" w:rsidRPr="00020D80" w:rsidRDefault="006D1E3C" w:rsidP="006D1E3C">
      <w:pPr>
        <w:widowControl w:val="0"/>
        <w:autoSpaceDE w:val="0"/>
        <w:autoSpaceDN w:val="0"/>
        <w:ind w:left="810" w:hanging="810"/>
        <w:rPr>
          <w:rFonts w:ascii="Museo 300" w:hAnsi="Museo 300" w:cs="Arial"/>
          <w:sz w:val="20"/>
          <w:szCs w:val="20"/>
        </w:rPr>
      </w:pPr>
    </w:p>
    <w:p w14:paraId="7A3B1C6F" w14:textId="77777777" w:rsidR="006D1E3C" w:rsidRPr="00020D80" w:rsidRDefault="006D1E3C" w:rsidP="006D1E3C">
      <w:pPr>
        <w:widowControl w:val="0"/>
        <w:autoSpaceDE w:val="0"/>
        <w:autoSpaceDN w:val="0"/>
        <w:outlineLvl w:val="0"/>
        <w:rPr>
          <w:rFonts w:ascii="Museo 300" w:hAnsi="Museo 300"/>
          <w:sz w:val="20"/>
          <w:szCs w:val="20"/>
        </w:rPr>
      </w:pPr>
      <w:bookmarkStart w:id="7" w:name="_Toc255893057"/>
      <w:r w:rsidRPr="00020D80">
        <w:rPr>
          <w:rFonts w:ascii="Museo 300" w:hAnsi="Museo 300" w:cs="Arial"/>
          <w:b/>
          <w:sz w:val="20"/>
          <w:szCs w:val="20"/>
        </w:rPr>
        <w:t>Players' Code</w:t>
      </w:r>
      <w:bookmarkEnd w:id="7"/>
    </w:p>
    <w:p w14:paraId="48BEC65C"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Play the game for the game's sake</w:t>
      </w:r>
    </w:p>
    <w:p w14:paraId="59CC90F6"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 generous when you win</w:t>
      </w:r>
    </w:p>
    <w:p w14:paraId="17E20988"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 gracious when you lose</w:t>
      </w:r>
    </w:p>
    <w:p w14:paraId="559469EA"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 fair always, no matter what the cost</w:t>
      </w:r>
    </w:p>
    <w:p w14:paraId="39B02919"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Obey the Laws of the Game</w:t>
      </w:r>
    </w:p>
    <w:p w14:paraId="36257DEC"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Work for the good of the team</w:t>
      </w:r>
    </w:p>
    <w:p w14:paraId="575C9868"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Accept the decisions of the Officials with good grace</w:t>
      </w:r>
    </w:p>
    <w:p w14:paraId="164FA72C"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Believe in the honesty of your opponents</w:t>
      </w:r>
    </w:p>
    <w:p w14:paraId="08CD1137"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lastRenderedPageBreak/>
        <w:t xml:space="preserve">Conduct yourself with </w:t>
      </w:r>
      <w:proofErr w:type="spellStart"/>
      <w:r w:rsidRPr="00020D80">
        <w:rPr>
          <w:rFonts w:ascii="Museo 300" w:hAnsi="Museo 300" w:cs="Arial"/>
          <w:sz w:val="20"/>
          <w:szCs w:val="20"/>
        </w:rPr>
        <w:t>honour</w:t>
      </w:r>
      <w:proofErr w:type="spellEnd"/>
      <w:r w:rsidRPr="00020D80">
        <w:rPr>
          <w:rFonts w:ascii="Museo 300" w:hAnsi="Museo 300" w:cs="Arial"/>
          <w:sz w:val="20"/>
          <w:szCs w:val="20"/>
        </w:rPr>
        <w:t xml:space="preserve"> and dignity</w:t>
      </w:r>
    </w:p>
    <w:p w14:paraId="3E1A105F" w14:textId="77777777" w:rsidR="006D1E3C" w:rsidRPr="00020D80" w:rsidRDefault="006D1E3C" w:rsidP="001E1F02">
      <w:pPr>
        <w:widowControl w:val="0"/>
        <w:numPr>
          <w:ilvl w:val="0"/>
          <w:numId w:val="25"/>
        </w:numPr>
        <w:autoSpaceDE w:val="0"/>
        <w:autoSpaceDN w:val="0"/>
        <w:spacing w:after="0" w:line="240" w:lineRule="auto"/>
        <w:rPr>
          <w:rFonts w:ascii="Museo 300" w:hAnsi="Museo 300" w:cs="Arial"/>
          <w:sz w:val="20"/>
          <w:szCs w:val="20"/>
        </w:rPr>
      </w:pPr>
      <w:r w:rsidRPr="00020D80">
        <w:rPr>
          <w:rFonts w:ascii="Museo 300" w:hAnsi="Museo 300" w:cs="Arial"/>
          <w:sz w:val="20"/>
          <w:szCs w:val="20"/>
        </w:rPr>
        <w:t>Honestly and wholeheartedly applaud the efforts of you teammates and opponents</w:t>
      </w:r>
    </w:p>
    <w:p w14:paraId="08F2D87E" w14:textId="77777777" w:rsidR="006D1E3C" w:rsidRPr="00020D80" w:rsidRDefault="006D1E3C" w:rsidP="006D1E3C">
      <w:pPr>
        <w:widowControl w:val="0"/>
        <w:autoSpaceDE w:val="0"/>
        <w:autoSpaceDN w:val="0"/>
        <w:ind w:left="810" w:hanging="810"/>
        <w:rPr>
          <w:rFonts w:ascii="Museo 300" w:hAnsi="Museo 300" w:cs="Arial"/>
          <w:sz w:val="20"/>
          <w:szCs w:val="20"/>
        </w:rPr>
      </w:pPr>
    </w:p>
    <w:p w14:paraId="6768144A" w14:textId="77777777" w:rsidR="006D1E3C" w:rsidRPr="00020D80" w:rsidRDefault="006D1E3C" w:rsidP="006D1E3C">
      <w:pPr>
        <w:widowControl w:val="0"/>
        <w:autoSpaceDE w:val="0"/>
        <w:autoSpaceDN w:val="0"/>
        <w:outlineLvl w:val="0"/>
        <w:rPr>
          <w:rFonts w:ascii="Museo 300" w:hAnsi="Museo 300" w:cs="Arial"/>
          <w:b/>
          <w:sz w:val="20"/>
          <w:szCs w:val="20"/>
        </w:rPr>
      </w:pPr>
      <w:bookmarkStart w:id="8" w:name="_Toc255893058"/>
      <w:r w:rsidRPr="00020D80">
        <w:rPr>
          <w:rFonts w:ascii="Museo 300" w:hAnsi="Museo 300" w:cs="Arial"/>
          <w:b/>
          <w:sz w:val="20"/>
          <w:szCs w:val="20"/>
        </w:rPr>
        <w:t>Parents' Code</w:t>
      </w:r>
      <w:bookmarkEnd w:id="8"/>
    </w:p>
    <w:p w14:paraId="1EDF55C4" w14:textId="77777777" w:rsidR="006D1E3C" w:rsidRPr="00020D80" w:rsidRDefault="006D1E3C" w:rsidP="001E1F02">
      <w:pPr>
        <w:widowControl w:val="0"/>
        <w:numPr>
          <w:ilvl w:val="0"/>
          <w:numId w:val="26"/>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Children have more need for example than criticisms.</w:t>
      </w:r>
    </w:p>
    <w:p w14:paraId="78EA15D8" w14:textId="77777777" w:rsidR="006D1E3C" w:rsidRPr="00020D80" w:rsidRDefault="006D1E3C" w:rsidP="001E1F02">
      <w:pPr>
        <w:widowControl w:val="0"/>
        <w:numPr>
          <w:ilvl w:val="0"/>
          <w:numId w:val="26"/>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Make athletic participation for your child and other a positive experience.</w:t>
      </w:r>
    </w:p>
    <w:p w14:paraId="4754F0E9" w14:textId="77777777" w:rsidR="006D1E3C" w:rsidRPr="00020D80" w:rsidRDefault="006D1E3C" w:rsidP="001E1F02">
      <w:pPr>
        <w:widowControl w:val="0"/>
        <w:numPr>
          <w:ilvl w:val="0"/>
          <w:numId w:val="26"/>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Attempt to relieve pressure of competition, not increase it. A child is easily affected by outside influences.</w:t>
      </w:r>
    </w:p>
    <w:p w14:paraId="20AAF4C9" w14:textId="77777777" w:rsidR="006D1E3C" w:rsidRPr="00020D80" w:rsidRDefault="006D1E3C" w:rsidP="001E1F02">
      <w:pPr>
        <w:widowControl w:val="0"/>
        <w:numPr>
          <w:ilvl w:val="0"/>
          <w:numId w:val="26"/>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Be kind to your child's coach and officials. The coach is a volunteer giving personal time and money to provide a recreational activity for your child. The coach is providing a valuable community service, often without regard other than the personal satisfaction of having served their community.</w:t>
      </w:r>
    </w:p>
    <w:p w14:paraId="597D8A33" w14:textId="77777777" w:rsidR="006D1E3C" w:rsidRPr="00020D80" w:rsidRDefault="006D1E3C" w:rsidP="001E1F02">
      <w:pPr>
        <w:widowControl w:val="0"/>
        <w:numPr>
          <w:ilvl w:val="0"/>
          <w:numId w:val="26"/>
        </w:numPr>
        <w:autoSpaceDE w:val="0"/>
        <w:autoSpaceDN w:val="0"/>
        <w:spacing w:after="0" w:line="240" w:lineRule="auto"/>
        <w:jc w:val="both"/>
        <w:rPr>
          <w:rFonts w:ascii="Museo 300" w:hAnsi="Museo 300" w:cs="Arial"/>
          <w:sz w:val="20"/>
          <w:szCs w:val="20"/>
        </w:rPr>
      </w:pPr>
      <w:r w:rsidRPr="00020D80">
        <w:rPr>
          <w:rFonts w:ascii="Museo 300" w:hAnsi="Museo 300" w:cs="Arial"/>
          <w:sz w:val="20"/>
          <w:szCs w:val="20"/>
        </w:rPr>
        <w:t>The opponents are necessary friends. Without them your child could not participate meaningfully.</w:t>
      </w:r>
    </w:p>
    <w:p w14:paraId="402BB5CC" w14:textId="77777777" w:rsidR="006D1E3C" w:rsidRPr="00020D80" w:rsidRDefault="006D1E3C" w:rsidP="001E1F02">
      <w:pPr>
        <w:widowControl w:val="0"/>
        <w:numPr>
          <w:ilvl w:val="0"/>
          <w:numId w:val="26"/>
        </w:numPr>
        <w:autoSpaceDE w:val="0"/>
        <w:autoSpaceDN w:val="0"/>
        <w:spacing w:after="0" w:line="240" w:lineRule="auto"/>
        <w:jc w:val="both"/>
        <w:rPr>
          <w:rFonts w:ascii="Museo 300" w:hAnsi="Museo 300" w:cs="Arial"/>
          <w:sz w:val="20"/>
          <w:szCs w:val="20"/>
          <w:u w:val="single"/>
        </w:rPr>
      </w:pPr>
      <w:r w:rsidRPr="00020D80">
        <w:rPr>
          <w:rFonts w:ascii="Museo 300" w:hAnsi="Museo 300" w:cs="Arial"/>
          <w:sz w:val="20"/>
          <w:szCs w:val="20"/>
        </w:rPr>
        <w:t>Applaud good plays by your team and by members of the opposing team.</w:t>
      </w:r>
    </w:p>
    <w:p w14:paraId="67EA22D5" w14:textId="77777777" w:rsidR="006D1E3C" w:rsidRPr="00020D80" w:rsidRDefault="006D1E3C" w:rsidP="006D1E3C">
      <w:pPr>
        <w:widowControl w:val="0"/>
        <w:autoSpaceDE w:val="0"/>
        <w:autoSpaceDN w:val="0"/>
        <w:ind w:left="810" w:hanging="810"/>
        <w:jc w:val="both"/>
        <w:rPr>
          <w:rFonts w:ascii="Museo 300" w:hAnsi="Museo 300" w:cs="Arial"/>
          <w:b/>
          <w:sz w:val="20"/>
          <w:szCs w:val="20"/>
        </w:rPr>
      </w:pPr>
    </w:p>
    <w:p w14:paraId="1C472969" w14:textId="77777777" w:rsidR="006D1E3C" w:rsidRPr="00A3421F" w:rsidRDefault="006D1E3C" w:rsidP="006D1E3C">
      <w:pPr>
        <w:widowControl w:val="0"/>
        <w:autoSpaceDE w:val="0"/>
        <w:autoSpaceDN w:val="0"/>
        <w:rPr>
          <w:rFonts w:ascii="Arial" w:hAnsi="Arial" w:cs="Arial"/>
          <w:sz w:val="28"/>
          <w:szCs w:val="20"/>
          <w:u w:val="single"/>
        </w:rPr>
      </w:pPr>
      <w:r w:rsidRPr="00A3421F">
        <w:rPr>
          <w:rFonts w:ascii="Arial" w:hAnsi="Arial" w:cs="Arial"/>
          <w:b/>
          <w:sz w:val="28"/>
          <w:szCs w:val="20"/>
        </w:rPr>
        <w:t>Spectator Responsibility</w:t>
      </w:r>
    </w:p>
    <w:p w14:paraId="710C676D" w14:textId="77777777" w:rsidR="007C4212" w:rsidRDefault="006D1E3C" w:rsidP="001A3055">
      <w:pPr>
        <w:widowControl w:val="0"/>
        <w:autoSpaceDE w:val="0"/>
        <w:autoSpaceDN w:val="0"/>
        <w:rPr>
          <w:rFonts w:ascii="Museo 300" w:hAnsi="Museo 300" w:cs="Arial"/>
          <w:sz w:val="20"/>
          <w:szCs w:val="20"/>
        </w:rPr>
      </w:pPr>
      <w:r w:rsidRPr="00020D80">
        <w:rPr>
          <w:rFonts w:ascii="Museo 300" w:hAnsi="Museo 300" w:cs="Arial"/>
          <w:sz w:val="20"/>
          <w:szCs w:val="20"/>
        </w:rPr>
        <w:t xml:space="preserve">Please remember teams are responsible and </w:t>
      </w:r>
      <w:r w:rsidR="008D2645">
        <w:rPr>
          <w:rFonts w:ascii="Museo 300" w:hAnsi="Museo 300" w:cs="Arial"/>
          <w:sz w:val="20"/>
          <w:szCs w:val="20"/>
        </w:rPr>
        <w:t xml:space="preserve">head coaches </w:t>
      </w:r>
      <w:r w:rsidRPr="00020D80">
        <w:rPr>
          <w:rFonts w:ascii="Museo 300" w:hAnsi="Museo 300" w:cs="Arial"/>
          <w:sz w:val="20"/>
          <w:szCs w:val="20"/>
        </w:rPr>
        <w:t xml:space="preserve">will be held accountable for the </w:t>
      </w:r>
      <w:proofErr w:type="spellStart"/>
      <w:r w:rsidRPr="00020D80">
        <w:rPr>
          <w:rFonts w:ascii="Museo 300" w:hAnsi="Museo 300" w:cs="Arial"/>
          <w:sz w:val="20"/>
          <w:szCs w:val="20"/>
        </w:rPr>
        <w:t>behaviour</w:t>
      </w:r>
      <w:proofErr w:type="spellEnd"/>
      <w:r w:rsidRPr="00020D80">
        <w:rPr>
          <w:rFonts w:ascii="Museo 300" w:hAnsi="Museo 300" w:cs="Arial"/>
          <w:sz w:val="20"/>
          <w:szCs w:val="20"/>
        </w:rPr>
        <w:t xml:space="preserve"> of their spectators/parents.</w:t>
      </w:r>
    </w:p>
    <w:p w14:paraId="03E8A8FA" w14:textId="77777777" w:rsidR="008D2645" w:rsidRPr="00A3421F" w:rsidRDefault="008D2645" w:rsidP="008D2645">
      <w:pPr>
        <w:widowControl w:val="0"/>
        <w:autoSpaceDE w:val="0"/>
        <w:autoSpaceDN w:val="0"/>
        <w:rPr>
          <w:rFonts w:ascii="Arial" w:hAnsi="Arial" w:cs="Arial"/>
          <w:sz w:val="28"/>
          <w:szCs w:val="20"/>
          <w:u w:val="single"/>
        </w:rPr>
      </w:pPr>
      <w:r>
        <w:rPr>
          <w:rFonts w:ascii="Arial" w:hAnsi="Arial" w:cs="Arial"/>
          <w:b/>
          <w:sz w:val="28"/>
          <w:szCs w:val="20"/>
        </w:rPr>
        <w:t>Emergency Contact Information</w:t>
      </w:r>
    </w:p>
    <w:p w14:paraId="0FA73359" w14:textId="77777777" w:rsidR="008D2645" w:rsidRPr="00177F4E" w:rsidRDefault="008D2645" w:rsidP="008D2645">
      <w:pPr>
        <w:rPr>
          <w:rFonts w:ascii="Calibri" w:eastAsia="Calibri" w:hAnsi="Calibri" w:cs="Times New Roman"/>
        </w:rPr>
      </w:pPr>
      <w:r w:rsidRPr="008D2645">
        <w:rPr>
          <w:rFonts w:ascii="Museo 300" w:hAnsi="Museo 300" w:cs="Arial"/>
          <w:sz w:val="20"/>
          <w:szCs w:val="20"/>
        </w:rPr>
        <w:t xml:space="preserve">It is recommended that all </w:t>
      </w:r>
      <w:r w:rsidRPr="008D2645">
        <w:t>team officials k</w:t>
      </w:r>
      <w:r>
        <w:t>eep a list of emergency contact numbers</w:t>
      </w:r>
      <w:r w:rsidRPr="008D2645">
        <w:t xml:space="preserve"> on who to call for their players</w:t>
      </w:r>
      <w:r>
        <w:t xml:space="preserve"> and other team officials in case of emergency.  I</w:t>
      </w:r>
      <w:r>
        <w:rPr>
          <w:rFonts w:ascii="Calibri" w:eastAsia="Calibri" w:hAnsi="Calibri" w:cs="Times New Roman"/>
        </w:rPr>
        <w:t xml:space="preserve">mportant information should be also be known and listed about all persons such as </w:t>
      </w:r>
      <w:r w:rsidRPr="008D2645">
        <w:rPr>
          <w:rFonts w:ascii="Calibri" w:eastAsia="Calibri" w:hAnsi="Calibri" w:cs="Times New Roman"/>
        </w:rPr>
        <w:t>important medical information like heart conditions, diabetes, hypertensio</w:t>
      </w:r>
      <w:r>
        <w:rPr>
          <w:rFonts w:ascii="Calibri" w:eastAsia="Calibri" w:hAnsi="Calibri" w:cs="Times New Roman"/>
        </w:rPr>
        <w:t>n, serious allergies, etc.</w:t>
      </w:r>
    </w:p>
    <w:p w14:paraId="1C699D79" w14:textId="77777777" w:rsidR="008D2645" w:rsidRPr="00020D80" w:rsidRDefault="008D2645" w:rsidP="001A3055">
      <w:pPr>
        <w:widowControl w:val="0"/>
        <w:autoSpaceDE w:val="0"/>
        <w:autoSpaceDN w:val="0"/>
        <w:rPr>
          <w:rFonts w:ascii="Museo 700" w:eastAsia="Calibri" w:hAnsi="Museo 700" w:cs="Arial"/>
          <w:sz w:val="20"/>
          <w:szCs w:val="20"/>
        </w:rPr>
      </w:pPr>
    </w:p>
    <w:p w14:paraId="1ACAF105" w14:textId="77777777" w:rsidR="001B349A" w:rsidRDefault="001B349A" w:rsidP="007C4212">
      <w:pPr>
        <w:jc w:val="center"/>
        <w:rPr>
          <w:rFonts w:ascii="Museo 700" w:eastAsia="Calibri" w:hAnsi="Museo 700" w:cs="Arial"/>
          <w:sz w:val="20"/>
          <w:szCs w:val="20"/>
        </w:rPr>
      </w:pPr>
    </w:p>
    <w:p w14:paraId="768CF9EC" w14:textId="77777777" w:rsidR="001B349A" w:rsidRDefault="001B349A" w:rsidP="007C4212">
      <w:pPr>
        <w:jc w:val="center"/>
        <w:rPr>
          <w:rFonts w:ascii="Museo 700" w:eastAsia="Calibri" w:hAnsi="Museo 700" w:cs="Arial"/>
          <w:sz w:val="20"/>
          <w:szCs w:val="20"/>
        </w:rPr>
      </w:pPr>
    </w:p>
    <w:p w14:paraId="195CB9EA" w14:textId="77777777" w:rsidR="001B349A" w:rsidRDefault="001B349A" w:rsidP="007C4212">
      <w:pPr>
        <w:jc w:val="center"/>
        <w:rPr>
          <w:rFonts w:ascii="Museo 700" w:eastAsia="Calibri" w:hAnsi="Museo 700" w:cs="Arial"/>
          <w:sz w:val="20"/>
          <w:szCs w:val="20"/>
        </w:rPr>
      </w:pPr>
    </w:p>
    <w:p w14:paraId="1554FE22" w14:textId="77777777" w:rsidR="001B349A" w:rsidRDefault="001B349A" w:rsidP="007C4212">
      <w:pPr>
        <w:jc w:val="center"/>
        <w:rPr>
          <w:rFonts w:ascii="Museo 700" w:eastAsia="Calibri" w:hAnsi="Museo 700" w:cs="Arial"/>
          <w:sz w:val="20"/>
          <w:szCs w:val="20"/>
        </w:rPr>
      </w:pPr>
    </w:p>
    <w:p w14:paraId="78A613B3" w14:textId="77777777" w:rsidR="001B349A" w:rsidRDefault="001B349A" w:rsidP="007C4212">
      <w:pPr>
        <w:jc w:val="center"/>
        <w:rPr>
          <w:rFonts w:ascii="Museo 700" w:eastAsia="Calibri" w:hAnsi="Museo 700" w:cs="Arial"/>
          <w:sz w:val="20"/>
          <w:szCs w:val="20"/>
        </w:rPr>
      </w:pPr>
    </w:p>
    <w:p w14:paraId="164EA075" w14:textId="77777777" w:rsidR="001B349A" w:rsidRDefault="001B349A" w:rsidP="007C4212">
      <w:pPr>
        <w:jc w:val="center"/>
        <w:rPr>
          <w:rFonts w:ascii="Museo 700" w:eastAsia="Calibri" w:hAnsi="Museo 700" w:cs="Arial"/>
          <w:sz w:val="20"/>
          <w:szCs w:val="20"/>
        </w:rPr>
      </w:pPr>
    </w:p>
    <w:p w14:paraId="616E67AB" w14:textId="77777777" w:rsidR="001B349A" w:rsidRDefault="001B349A" w:rsidP="007C4212">
      <w:pPr>
        <w:jc w:val="center"/>
        <w:rPr>
          <w:rFonts w:ascii="Museo 700" w:eastAsia="Calibri" w:hAnsi="Museo 700" w:cs="Arial"/>
          <w:sz w:val="20"/>
          <w:szCs w:val="20"/>
        </w:rPr>
      </w:pPr>
    </w:p>
    <w:p w14:paraId="638BE9AE" w14:textId="77777777" w:rsidR="001B349A" w:rsidRDefault="001B349A" w:rsidP="007C4212">
      <w:pPr>
        <w:jc w:val="center"/>
        <w:rPr>
          <w:rFonts w:ascii="Museo 700" w:eastAsia="Calibri" w:hAnsi="Museo 700" w:cs="Arial"/>
          <w:sz w:val="20"/>
          <w:szCs w:val="20"/>
        </w:rPr>
      </w:pPr>
    </w:p>
    <w:p w14:paraId="09909AE5" w14:textId="77777777" w:rsidR="001B349A" w:rsidRDefault="001B349A" w:rsidP="007C4212">
      <w:pPr>
        <w:jc w:val="center"/>
        <w:rPr>
          <w:rFonts w:ascii="Museo 700" w:eastAsia="Calibri" w:hAnsi="Museo 700" w:cs="Arial"/>
          <w:sz w:val="20"/>
          <w:szCs w:val="20"/>
        </w:rPr>
      </w:pPr>
    </w:p>
    <w:p w14:paraId="0B92FF23" w14:textId="77777777" w:rsidR="001B349A" w:rsidRDefault="001B349A" w:rsidP="007C4212">
      <w:pPr>
        <w:jc w:val="center"/>
        <w:rPr>
          <w:rFonts w:ascii="Museo 700" w:eastAsia="Calibri" w:hAnsi="Museo 700" w:cs="Arial"/>
          <w:sz w:val="20"/>
          <w:szCs w:val="20"/>
        </w:rPr>
      </w:pPr>
    </w:p>
    <w:p w14:paraId="2152A12E" w14:textId="77777777" w:rsidR="001B349A" w:rsidRDefault="001B349A" w:rsidP="007C4212">
      <w:pPr>
        <w:jc w:val="center"/>
        <w:rPr>
          <w:rFonts w:ascii="Museo 700" w:eastAsia="Calibri" w:hAnsi="Museo 700" w:cs="Arial"/>
          <w:sz w:val="20"/>
          <w:szCs w:val="20"/>
        </w:rPr>
      </w:pPr>
    </w:p>
    <w:p w14:paraId="79FE35C7" w14:textId="77777777" w:rsidR="007C4212" w:rsidRPr="00020D80" w:rsidRDefault="005573C9" w:rsidP="007C4212">
      <w:pPr>
        <w:jc w:val="center"/>
        <w:rPr>
          <w:rFonts w:ascii="Museo 700" w:eastAsia="Calibri" w:hAnsi="Museo 700" w:cs="Arial"/>
          <w:sz w:val="20"/>
          <w:szCs w:val="20"/>
        </w:rPr>
      </w:pPr>
      <w:r>
        <w:rPr>
          <w:rFonts w:ascii="Museo 700" w:eastAsia="Calibri" w:hAnsi="Museo 700" w:cs="Arial"/>
          <w:sz w:val="20"/>
          <w:szCs w:val="20"/>
        </w:rPr>
        <w:lastRenderedPageBreak/>
        <w:t>This book is an excerpt of EMSA’s</w:t>
      </w:r>
      <w:r w:rsidR="007C4212" w:rsidRPr="00020D80">
        <w:rPr>
          <w:rFonts w:ascii="Museo 700" w:eastAsia="Calibri" w:hAnsi="Museo 700" w:cs="Arial"/>
          <w:sz w:val="20"/>
          <w:szCs w:val="20"/>
        </w:rPr>
        <w:t xml:space="preserve"> rules, regulations and policies.  For the complete listing of EMSA Rules &amp; Regulations please visit:</w:t>
      </w:r>
    </w:p>
    <w:p w14:paraId="28620BDB" w14:textId="77777777" w:rsidR="007C4212" w:rsidRPr="00020D80" w:rsidRDefault="007C4212" w:rsidP="007C4212">
      <w:pPr>
        <w:jc w:val="center"/>
        <w:rPr>
          <w:rFonts w:ascii="Museo 700" w:eastAsia="Calibri" w:hAnsi="Museo 700" w:cs="Arial"/>
          <w:sz w:val="20"/>
          <w:szCs w:val="20"/>
        </w:rPr>
      </w:pPr>
    </w:p>
    <w:p w14:paraId="546D8E13" w14:textId="77777777" w:rsidR="004B1A1F" w:rsidRDefault="00FE174D" w:rsidP="004B1A1F">
      <w:pPr>
        <w:jc w:val="center"/>
        <w:rPr>
          <w:rStyle w:val="Hyperlink"/>
          <w:rFonts w:ascii="Museo 700" w:eastAsia="Calibri" w:hAnsi="Museo 700" w:cs="Arial"/>
          <w:sz w:val="20"/>
          <w:szCs w:val="20"/>
        </w:rPr>
      </w:pPr>
      <w:hyperlink r:id="rId66" w:history="1">
        <w:r w:rsidR="007C4212" w:rsidRPr="00020D80">
          <w:rPr>
            <w:rStyle w:val="Hyperlink"/>
            <w:rFonts w:ascii="Museo 700" w:eastAsia="Calibri" w:hAnsi="Museo 700" w:cs="Arial"/>
            <w:sz w:val="20"/>
            <w:szCs w:val="20"/>
          </w:rPr>
          <w:t>www.emsamain.com</w:t>
        </w:r>
      </w:hyperlink>
    </w:p>
    <w:p w14:paraId="09F04D9E" w14:textId="77777777" w:rsidR="00F406DA" w:rsidRPr="004B1A1F" w:rsidRDefault="00F406DA" w:rsidP="004B1A1F">
      <w:pPr>
        <w:jc w:val="center"/>
        <w:rPr>
          <w:rStyle w:val="Hyperlink"/>
          <w:rFonts w:ascii="Museo 700" w:eastAsia="Calibri" w:hAnsi="Museo 700" w:cs="Arial"/>
          <w:sz w:val="20"/>
          <w:szCs w:val="20"/>
        </w:rPr>
      </w:pPr>
      <w:r w:rsidRPr="00F406DA">
        <w:rPr>
          <w:rStyle w:val="Hyperlink"/>
          <w:rFonts w:ascii="Museo 700" w:eastAsia="Calibri" w:hAnsi="Museo 700" w:cs="Arial"/>
          <w:b/>
          <w:color w:val="auto"/>
          <w:sz w:val="28"/>
          <w:szCs w:val="28"/>
          <w:u w:val="none"/>
        </w:rPr>
        <w:t>NOTES:</w:t>
      </w:r>
    </w:p>
    <w:p w14:paraId="62DE4A4A" w14:textId="77777777" w:rsidR="007C4212" w:rsidRPr="00F406DA" w:rsidRDefault="00F406DA" w:rsidP="00F406DA">
      <w:pPr>
        <w:rPr>
          <w:rFonts w:ascii="Museo 700" w:eastAsia="Calibri" w:hAnsi="Museo 700" w:cs="Arial"/>
          <w:b/>
          <w:sz w:val="28"/>
          <w:szCs w:val="28"/>
        </w:rPr>
      </w:pPr>
      <w:r>
        <w:rPr>
          <w:rStyle w:val="Hyperlink"/>
          <w:rFonts w:ascii="Museo 700" w:eastAsia="Calibri" w:hAnsi="Museo 700" w:cs="Arial"/>
          <w:b/>
          <w:color w:val="auto"/>
          <w:sz w:val="28"/>
          <w:szCs w:val="28"/>
          <w:u w: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6681">
        <w:rPr>
          <w:rStyle w:val="Hyperlink"/>
          <w:rFonts w:ascii="Museo 700" w:eastAsia="Calibri" w:hAnsi="Museo 700" w:cs="Arial"/>
          <w:b/>
          <w:color w:val="auto"/>
          <w:sz w:val="28"/>
          <w:szCs w:val="28"/>
          <w:u w:val="none"/>
        </w:rPr>
        <w:t>________________________________</w:t>
      </w:r>
    </w:p>
    <w:sectPr w:rsidR="007C4212" w:rsidRPr="00F406DA" w:rsidSect="00B475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D79F4" w14:textId="77777777" w:rsidR="00FE174D" w:rsidRDefault="00FE174D">
      <w:pPr>
        <w:spacing w:after="0" w:line="240" w:lineRule="auto"/>
      </w:pPr>
      <w:r>
        <w:separator/>
      </w:r>
    </w:p>
  </w:endnote>
  <w:endnote w:type="continuationSeparator" w:id="0">
    <w:p w14:paraId="061B1975" w14:textId="77777777" w:rsidR="00FE174D" w:rsidRDefault="00FE1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300">
    <w:altName w:val="Arial"/>
    <w:panose1 w:val="00000000000000000000"/>
    <w:charset w:val="00"/>
    <w:family w:val="modern"/>
    <w:notTrueType/>
    <w:pitch w:val="variable"/>
    <w:sig w:usb0="00000001"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useo 700">
    <w:altName w:val="Arial"/>
    <w:panose1 w:val="00000000000000000000"/>
    <w:charset w:val="00"/>
    <w:family w:val="modern"/>
    <w:notTrueType/>
    <w:pitch w:val="variable"/>
    <w:sig w:usb0="00000001"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Rockwell">
    <w:altName w:val="Lucida Fax"/>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F7270" w14:textId="77777777" w:rsidR="00FE174D" w:rsidRDefault="00FE174D" w:rsidP="00696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962673" w14:textId="77777777" w:rsidR="00FE174D" w:rsidRDefault="00FE174D" w:rsidP="006961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82C09" w14:textId="77777777" w:rsidR="00FE174D" w:rsidRDefault="00FE174D" w:rsidP="006961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5FE">
      <w:rPr>
        <w:rStyle w:val="PageNumber"/>
        <w:noProof/>
      </w:rPr>
      <w:t>- 3 -</w:t>
    </w:r>
    <w:r>
      <w:rPr>
        <w:rStyle w:val="PageNumber"/>
      </w:rPr>
      <w:fldChar w:fldCharType="end"/>
    </w:r>
  </w:p>
  <w:p w14:paraId="6C4E5877" w14:textId="77777777" w:rsidR="00FE174D" w:rsidRDefault="00FE174D" w:rsidP="0069615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5A4A8" w14:textId="77777777" w:rsidR="00FE174D" w:rsidRDefault="00FE174D">
      <w:pPr>
        <w:spacing w:after="0" w:line="240" w:lineRule="auto"/>
      </w:pPr>
      <w:r>
        <w:separator/>
      </w:r>
    </w:p>
  </w:footnote>
  <w:footnote w:type="continuationSeparator" w:id="0">
    <w:p w14:paraId="42842EAF" w14:textId="77777777" w:rsidR="00FE174D" w:rsidRDefault="00FE17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500" w:hanging="360"/>
      </w:pPr>
      <w:rPr>
        <w:rFonts w:ascii="Times New Roman" w:hAnsi="Times New Roman" w:cs="Times New Roman"/>
        <w:b w:val="0"/>
        <w:bCs w:val="0"/>
        <w:spacing w:val="-3"/>
        <w:w w:val="99"/>
        <w:sz w:val="24"/>
        <w:szCs w:val="24"/>
      </w:rPr>
    </w:lvl>
    <w:lvl w:ilvl="1">
      <w:start w:val="1"/>
      <w:numFmt w:val="lowerLetter"/>
      <w:lvlText w:val="%2."/>
      <w:lvlJc w:val="left"/>
      <w:pPr>
        <w:ind w:left="1220" w:hanging="360"/>
      </w:pPr>
      <w:rPr>
        <w:b w:val="0"/>
        <w:bCs w:val="0"/>
        <w:spacing w:val="-5"/>
        <w:w w:val="99"/>
      </w:rPr>
    </w:lvl>
    <w:lvl w:ilvl="2">
      <w:start w:val="1"/>
      <w:numFmt w:val="lowerRoman"/>
      <w:lvlText w:val="%3."/>
      <w:lvlJc w:val="left"/>
      <w:pPr>
        <w:ind w:left="1940" w:hanging="308"/>
      </w:pPr>
      <w:rPr>
        <w:rFonts w:ascii="Times New Roman" w:hAnsi="Times New Roman" w:cs="Times New Roman"/>
        <w:b w:val="0"/>
        <w:bCs w:val="0"/>
        <w:spacing w:val="-3"/>
        <w:w w:val="99"/>
        <w:sz w:val="24"/>
        <w:szCs w:val="24"/>
      </w:rPr>
    </w:lvl>
    <w:lvl w:ilvl="3">
      <w:numFmt w:val="bullet"/>
      <w:lvlText w:val="•"/>
      <w:lvlJc w:val="left"/>
      <w:pPr>
        <w:ind w:left="1940" w:hanging="308"/>
      </w:pPr>
    </w:lvl>
    <w:lvl w:ilvl="4">
      <w:numFmt w:val="bullet"/>
      <w:lvlText w:val="•"/>
      <w:lvlJc w:val="left"/>
      <w:pPr>
        <w:ind w:left="3040" w:hanging="308"/>
      </w:pPr>
    </w:lvl>
    <w:lvl w:ilvl="5">
      <w:numFmt w:val="bullet"/>
      <w:lvlText w:val="•"/>
      <w:lvlJc w:val="left"/>
      <w:pPr>
        <w:ind w:left="4140" w:hanging="308"/>
      </w:pPr>
    </w:lvl>
    <w:lvl w:ilvl="6">
      <w:numFmt w:val="bullet"/>
      <w:lvlText w:val="•"/>
      <w:lvlJc w:val="left"/>
      <w:pPr>
        <w:ind w:left="5240" w:hanging="308"/>
      </w:pPr>
    </w:lvl>
    <w:lvl w:ilvl="7">
      <w:numFmt w:val="bullet"/>
      <w:lvlText w:val="•"/>
      <w:lvlJc w:val="left"/>
      <w:pPr>
        <w:ind w:left="6340" w:hanging="308"/>
      </w:pPr>
    </w:lvl>
    <w:lvl w:ilvl="8">
      <w:numFmt w:val="bullet"/>
      <w:lvlText w:val="•"/>
      <w:lvlJc w:val="left"/>
      <w:pPr>
        <w:ind w:left="7440" w:hanging="308"/>
      </w:pPr>
    </w:lvl>
  </w:abstractNum>
  <w:abstractNum w:abstractNumId="1" w15:restartNumberingAfterBreak="0">
    <w:nsid w:val="00000403"/>
    <w:multiLevelType w:val="multilevel"/>
    <w:tmpl w:val="00000886"/>
    <w:lvl w:ilvl="0">
      <w:start w:val="5"/>
      <w:numFmt w:val="decimal"/>
      <w:lvlText w:val="%1."/>
      <w:lvlJc w:val="left"/>
      <w:pPr>
        <w:ind w:left="500" w:hanging="360"/>
      </w:pPr>
      <w:rPr>
        <w:rFonts w:ascii="Times New Roman" w:hAnsi="Times New Roman" w:cs="Times New Roman"/>
        <w:b w:val="0"/>
        <w:bCs w:val="0"/>
        <w:spacing w:val="-3"/>
        <w:w w:val="99"/>
        <w:sz w:val="24"/>
        <w:szCs w:val="24"/>
      </w:rPr>
    </w:lvl>
    <w:lvl w:ilvl="1">
      <w:start w:val="1"/>
      <w:numFmt w:val="lowerLetter"/>
      <w:lvlText w:val="%2."/>
      <w:lvlJc w:val="left"/>
      <w:pPr>
        <w:ind w:left="1220" w:hanging="360"/>
      </w:pPr>
      <w:rPr>
        <w:rFonts w:ascii="Times New Roman" w:hAnsi="Times New Roman" w:cs="Times New Roman"/>
        <w:b w:val="0"/>
        <w:bCs w:val="0"/>
        <w:spacing w:val="-2"/>
        <w:w w:val="99"/>
        <w:sz w:val="24"/>
        <w:szCs w:val="24"/>
      </w:rPr>
    </w:lvl>
    <w:lvl w:ilvl="2">
      <w:numFmt w:val="bullet"/>
      <w:lvlText w:val="•"/>
      <w:lvlJc w:val="left"/>
      <w:pPr>
        <w:ind w:left="2155" w:hanging="360"/>
      </w:pPr>
    </w:lvl>
    <w:lvl w:ilvl="3">
      <w:numFmt w:val="bullet"/>
      <w:lvlText w:val="•"/>
      <w:lvlJc w:val="left"/>
      <w:pPr>
        <w:ind w:left="3091" w:hanging="360"/>
      </w:pPr>
    </w:lvl>
    <w:lvl w:ilvl="4">
      <w:numFmt w:val="bullet"/>
      <w:lvlText w:val="•"/>
      <w:lvlJc w:val="left"/>
      <w:pPr>
        <w:ind w:left="4026" w:hanging="360"/>
      </w:pPr>
    </w:lvl>
    <w:lvl w:ilvl="5">
      <w:numFmt w:val="bullet"/>
      <w:lvlText w:val="•"/>
      <w:lvlJc w:val="left"/>
      <w:pPr>
        <w:ind w:left="4962" w:hanging="360"/>
      </w:pPr>
    </w:lvl>
    <w:lvl w:ilvl="6">
      <w:numFmt w:val="bullet"/>
      <w:lvlText w:val="•"/>
      <w:lvlJc w:val="left"/>
      <w:pPr>
        <w:ind w:left="5897" w:hanging="360"/>
      </w:pPr>
    </w:lvl>
    <w:lvl w:ilvl="7">
      <w:numFmt w:val="bullet"/>
      <w:lvlText w:val="•"/>
      <w:lvlJc w:val="left"/>
      <w:pPr>
        <w:ind w:left="6833" w:hanging="360"/>
      </w:pPr>
    </w:lvl>
    <w:lvl w:ilvl="8">
      <w:numFmt w:val="bullet"/>
      <w:lvlText w:val="•"/>
      <w:lvlJc w:val="left"/>
      <w:pPr>
        <w:ind w:left="7768" w:hanging="360"/>
      </w:pPr>
    </w:lvl>
  </w:abstractNum>
  <w:abstractNum w:abstractNumId="2" w15:restartNumberingAfterBreak="0">
    <w:nsid w:val="00000404"/>
    <w:multiLevelType w:val="multilevel"/>
    <w:tmpl w:val="00000887"/>
    <w:lvl w:ilvl="0">
      <w:start w:val="1"/>
      <w:numFmt w:val="decimal"/>
      <w:lvlText w:val="%1)"/>
      <w:lvlJc w:val="left"/>
      <w:pPr>
        <w:ind w:left="500" w:hanging="360"/>
      </w:pPr>
      <w:rPr>
        <w:rFonts w:ascii="Times New Roman" w:hAnsi="Times New Roman" w:cs="Times New Roman"/>
        <w:b w:val="0"/>
        <w:bCs w:val="0"/>
        <w:spacing w:val="-20"/>
        <w:w w:val="99"/>
        <w:sz w:val="24"/>
        <w:szCs w:val="24"/>
      </w:rPr>
    </w:lvl>
    <w:lvl w:ilvl="1">
      <w:start w:val="1"/>
      <w:numFmt w:val="lowerLetter"/>
      <w:lvlText w:val="%2)"/>
      <w:lvlJc w:val="left"/>
      <w:pPr>
        <w:ind w:left="860" w:hanging="360"/>
      </w:pPr>
      <w:rPr>
        <w:rFonts w:ascii="Times New Roman" w:hAnsi="Times New Roman" w:cs="Times New Roman"/>
        <w:b w:val="0"/>
        <w:bCs w:val="0"/>
        <w:spacing w:val="-6"/>
        <w:w w:val="99"/>
        <w:sz w:val="24"/>
        <w:szCs w:val="24"/>
      </w:rPr>
    </w:lvl>
    <w:lvl w:ilvl="2">
      <w:start w:val="1"/>
      <w:numFmt w:val="lowerRoman"/>
      <w:lvlText w:val="%3)"/>
      <w:lvlJc w:val="left"/>
      <w:pPr>
        <w:ind w:left="1220" w:hanging="360"/>
      </w:pPr>
      <w:rPr>
        <w:rFonts w:ascii="Times New Roman" w:hAnsi="Times New Roman" w:cs="Times New Roman"/>
        <w:b w:val="0"/>
        <w:bCs w:val="0"/>
        <w:spacing w:val="-28"/>
        <w:w w:val="99"/>
        <w:sz w:val="24"/>
        <w:szCs w:val="24"/>
      </w:rPr>
    </w:lvl>
    <w:lvl w:ilvl="3">
      <w:numFmt w:val="bullet"/>
      <w:lvlText w:val=""/>
      <w:lvlJc w:val="left"/>
      <w:pPr>
        <w:ind w:left="1580" w:hanging="360"/>
      </w:pPr>
      <w:rPr>
        <w:rFonts w:ascii="Symbol" w:hAnsi="Symbol" w:cs="Symbol"/>
        <w:b w:val="0"/>
        <w:bCs w:val="0"/>
        <w:w w:val="100"/>
        <w:sz w:val="24"/>
        <w:szCs w:val="24"/>
      </w:rPr>
    </w:lvl>
    <w:lvl w:ilvl="4">
      <w:numFmt w:val="bullet"/>
      <w:lvlText w:val="•"/>
      <w:lvlJc w:val="left"/>
      <w:pPr>
        <w:ind w:left="2731" w:hanging="360"/>
      </w:pPr>
    </w:lvl>
    <w:lvl w:ilvl="5">
      <w:numFmt w:val="bullet"/>
      <w:lvlText w:val="•"/>
      <w:lvlJc w:val="left"/>
      <w:pPr>
        <w:ind w:left="3882" w:hanging="360"/>
      </w:pPr>
    </w:lvl>
    <w:lvl w:ilvl="6">
      <w:numFmt w:val="bullet"/>
      <w:lvlText w:val="•"/>
      <w:lvlJc w:val="left"/>
      <w:pPr>
        <w:ind w:left="5034" w:hanging="360"/>
      </w:pPr>
    </w:lvl>
    <w:lvl w:ilvl="7">
      <w:numFmt w:val="bullet"/>
      <w:lvlText w:val="•"/>
      <w:lvlJc w:val="left"/>
      <w:pPr>
        <w:ind w:left="6185" w:hanging="360"/>
      </w:pPr>
    </w:lvl>
    <w:lvl w:ilvl="8">
      <w:numFmt w:val="bullet"/>
      <w:lvlText w:val="•"/>
      <w:lvlJc w:val="left"/>
      <w:pPr>
        <w:ind w:left="7337" w:hanging="360"/>
      </w:pPr>
    </w:lvl>
  </w:abstractNum>
  <w:abstractNum w:abstractNumId="3" w15:restartNumberingAfterBreak="0">
    <w:nsid w:val="00000405"/>
    <w:multiLevelType w:val="multilevel"/>
    <w:tmpl w:val="00000888"/>
    <w:lvl w:ilvl="0">
      <w:start w:val="1"/>
      <w:numFmt w:val="decimal"/>
      <w:lvlText w:val="%1."/>
      <w:lvlJc w:val="left"/>
      <w:pPr>
        <w:ind w:left="860" w:hanging="360"/>
      </w:pPr>
      <w:rPr>
        <w:rFonts w:ascii="Times New Roman" w:hAnsi="Times New Roman" w:cs="Times New Roman"/>
        <w:b w:val="0"/>
        <w:bCs w:val="0"/>
        <w:spacing w:val="-6"/>
        <w:w w:val="99"/>
        <w:sz w:val="24"/>
        <w:szCs w:val="24"/>
      </w:rPr>
    </w:lvl>
    <w:lvl w:ilvl="1">
      <w:numFmt w:val="bullet"/>
      <w:lvlText w:val="•"/>
      <w:lvlJc w:val="left"/>
      <w:pPr>
        <w:ind w:left="1738" w:hanging="360"/>
      </w:pPr>
    </w:lvl>
    <w:lvl w:ilvl="2">
      <w:numFmt w:val="bullet"/>
      <w:lvlText w:val="•"/>
      <w:lvlJc w:val="left"/>
      <w:pPr>
        <w:ind w:left="2616" w:hanging="360"/>
      </w:pPr>
    </w:lvl>
    <w:lvl w:ilvl="3">
      <w:numFmt w:val="bullet"/>
      <w:lvlText w:val="•"/>
      <w:lvlJc w:val="left"/>
      <w:pPr>
        <w:ind w:left="3494" w:hanging="360"/>
      </w:pPr>
    </w:lvl>
    <w:lvl w:ilvl="4">
      <w:numFmt w:val="bullet"/>
      <w:lvlText w:val="•"/>
      <w:lvlJc w:val="left"/>
      <w:pPr>
        <w:ind w:left="4372" w:hanging="360"/>
      </w:pPr>
    </w:lvl>
    <w:lvl w:ilvl="5">
      <w:numFmt w:val="bullet"/>
      <w:lvlText w:val="•"/>
      <w:lvlJc w:val="left"/>
      <w:pPr>
        <w:ind w:left="5250" w:hanging="360"/>
      </w:pPr>
    </w:lvl>
    <w:lvl w:ilvl="6">
      <w:numFmt w:val="bullet"/>
      <w:lvlText w:val="•"/>
      <w:lvlJc w:val="left"/>
      <w:pPr>
        <w:ind w:left="6128" w:hanging="360"/>
      </w:pPr>
    </w:lvl>
    <w:lvl w:ilvl="7">
      <w:numFmt w:val="bullet"/>
      <w:lvlText w:val="•"/>
      <w:lvlJc w:val="left"/>
      <w:pPr>
        <w:ind w:left="7006" w:hanging="360"/>
      </w:pPr>
    </w:lvl>
    <w:lvl w:ilvl="8">
      <w:numFmt w:val="bullet"/>
      <w:lvlText w:val="•"/>
      <w:lvlJc w:val="left"/>
      <w:pPr>
        <w:ind w:left="7884" w:hanging="360"/>
      </w:pPr>
    </w:lvl>
  </w:abstractNum>
  <w:abstractNum w:abstractNumId="4" w15:restartNumberingAfterBreak="0">
    <w:nsid w:val="00000406"/>
    <w:multiLevelType w:val="multilevel"/>
    <w:tmpl w:val="00000889"/>
    <w:lvl w:ilvl="0">
      <w:start w:val="7"/>
      <w:numFmt w:val="decimal"/>
      <w:lvlText w:val="%1."/>
      <w:lvlJc w:val="left"/>
      <w:pPr>
        <w:ind w:left="860" w:hanging="360"/>
      </w:pPr>
      <w:rPr>
        <w:rFonts w:ascii="Times New Roman" w:hAnsi="Times New Roman" w:cs="Times New Roman"/>
        <w:b w:val="0"/>
        <w:bCs w:val="0"/>
        <w:spacing w:val="-5"/>
        <w:w w:val="99"/>
        <w:sz w:val="24"/>
        <w:szCs w:val="24"/>
      </w:rPr>
    </w:lvl>
    <w:lvl w:ilvl="1">
      <w:numFmt w:val="bullet"/>
      <w:lvlText w:val="•"/>
      <w:lvlJc w:val="left"/>
      <w:pPr>
        <w:ind w:left="1738" w:hanging="360"/>
      </w:pPr>
    </w:lvl>
    <w:lvl w:ilvl="2">
      <w:numFmt w:val="bullet"/>
      <w:lvlText w:val="•"/>
      <w:lvlJc w:val="left"/>
      <w:pPr>
        <w:ind w:left="2616" w:hanging="360"/>
      </w:pPr>
    </w:lvl>
    <w:lvl w:ilvl="3">
      <w:numFmt w:val="bullet"/>
      <w:lvlText w:val="•"/>
      <w:lvlJc w:val="left"/>
      <w:pPr>
        <w:ind w:left="3494" w:hanging="360"/>
      </w:pPr>
    </w:lvl>
    <w:lvl w:ilvl="4">
      <w:numFmt w:val="bullet"/>
      <w:lvlText w:val="•"/>
      <w:lvlJc w:val="left"/>
      <w:pPr>
        <w:ind w:left="4372" w:hanging="360"/>
      </w:pPr>
    </w:lvl>
    <w:lvl w:ilvl="5">
      <w:numFmt w:val="bullet"/>
      <w:lvlText w:val="•"/>
      <w:lvlJc w:val="left"/>
      <w:pPr>
        <w:ind w:left="5250" w:hanging="360"/>
      </w:pPr>
    </w:lvl>
    <w:lvl w:ilvl="6">
      <w:numFmt w:val="bullet"/>
      <w:lvlText w:val="•"/>
      <w:lvlJc w:val="left"/>
      <w:pPr>
        <w:ind w:left="6128" w:hanging="360"/>
      </w:pPr>
    </w:lvl>
    <w:lvl w:ilvl="7">
      <w:numFmt w:val="bullet"/>
      <w:lvlText w:val="•"/>
      <w:lvlJc w:val="left"/>
      <w:pPr>
        <w:ind w:left="7006" w:hanging="360"/>
      </w:pPr>
    </w:lvl>
    <w:lvl w:ilvl="8">
      <w:numFmt w:val="bullet"/>
      <w:lvlText w:val="•"/>
      <w:lvlJc w:val="left"/>
      <w:pPr>
        <w:ind w:left="7884" w:hanging="360"/>
      </w:pPr>
    </w:lvl>
  </w:abstractNum>
  <w:abstractNum w:abstractNumId="5" w15:restartNumberingAfterBreak="0">
    <w:nsid w:val="0252206A"/>
    <w:multiLevelType w:val="hybridMultilevel"/>
    <w:tmpl w:val="5FE410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1E32AF"/>
    <w:multiLevelType w:val="hybridMultilevel"/>
    <w:tmpl w:val="8DE62588"/>
    <w:lvl w:ilvl="0" w:tplc="0226E6BE">
      <w:start w:val="1"/>
      <w:numFmt w:val="decimal"/>
      <w:lvlText w:val="%1."/>
      <w:lvlJc w:val="left"/>
      <w:pPr>
        <w:ind w:left="720" w:hanging="360"/>
      </w:pPr>
      <w:rPr>
        <w:rFonts w:ascii="Museo 300" w:hAnsi="Museo 3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451A6"/>
    <w:multiLevelType w:val="hybridMultilevel"/>
    <w:tmpl w:val="4DA4F1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1C72BC"/>
    <w:multiLevelType w:val="hybridMultilevel"/>
    <w:tmpl w:val="C4A22C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CE5023"/>
    <w:multiLevelType w:val="hybridMultilevel"/>
    <w:tmpl w:val="191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F673A9"/>
    <w:multiLevelType w:val="hybridMultilevel"/>
    <w:tmpl w:val="DDE673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1065022"/>
    <w:multiLevelType w:val="hybridMultilevel"/>
    <w:tmpl w:val="048A5B9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8447E"/>
    <w:multiLevelType w:val="hybridMultilevel"/>
    <w:tmpl w:val="D5C2FFA6"/>
    <w:lvl w:ilvl="0" w:tplc="04090001">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3" w15:restartNumberingAfterBreak="0">
    <w:nsid w:val="18094C32"/>
    <w:multiLevelType w:val="hybridMultilevel"/>
    <w:tmpl w:val="D242BC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9127095"/>
    <w:multiLevelType w:val="hybridMultilevel"/>
    <w:tmpl w:val="B42A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B35F3E"/>
    <w:multiLevelType w:val="hybridMultilevel"/>
    <w:tmpl w:val="10445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2832850"/>
    <w:multiLevelType w:val="multilevel"/>
    <w:tmpl w:val="127211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63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171F28"/>
    <w:multiLevelType w:val="hybridMultilevel"/>
    <w:tmpl w:val="0946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041A3"/>
    <w:multiLevelType w:val="hybridMultilevel"/>
    <w:tmpl w:val="BDFA9C0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DDF4579"/>
    <w:multiLevelType w:val="hybridMultilevel"/>
    <w:tmpl w:val="0EF04C4C"/>
    <w:lvl w:ilvl="0" w:tplc="6ADA969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15:restartNumberingAfterBreak="0">
    <w:nsid w:val="3F456BE4"/>
    <w:multiLevelType w:val="hybridMultilevel"/>
    <w:tmpl w:val="A4D4D3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38753E3"/>
    <w:multiLevelType w:val="hybridMultilevel"/>
    <w:tmpl w:val="F6F8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634B27"/>
    <w:multiLevelType w:val="hybridMultilevel"/>
    <w:tmpl w:val="031CC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5107F4"/>
    <w:multiLevelType w:val="hybridMultilevel"/>
    <w:tmpl w:val="BB648FBC"/>
    <w:lvl w:ilvl="0" w:tplc="6ADA969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4" w15:restartNumberingAfterBreak="0">
    <w:nsid w:val="51F5631D"/>
    <w:multiLevelType w:val="hybridMultilevel"/>
    <w:tmpl w:val="27AA1740"/>
    <w:lvl w:ilvl="0" w:tplc="CD22134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56CB7891"/>
    <w:multiLevelType w:val="hybridMultilevel"/>
    <w:tmpl w:val="3D6A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CC35EF"/>
    <w:multiLevelType w:val="hybridMultilevel"/>
    <w:tmpl w:val="934EBE18"/>
    <w:lvl w:ilvl="0" w:tplc="6ADA969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7" w15:restartNumberingAfterBreak="0">
    <w:nsid w:val="609447C8"/>
    <w:multiLevelType w:val="hybridMultilevel"/>
    <w:tmpl w:val="50D43CE6"/>
    <w:lvl w:ilvl="0" w:tplc="8F867B6C">
      <w:start w:val="1"/>
      <w:numFmt w:val="lowerLetter"/>
      <w:lvlText w:val="(%1)"/>
      <w:lvlJc w:val="left"/>
      <w:pPr>
        <w:ind w:left="1636" w:hanging="360"/>
      </w:pPr>
      <w:rPr>
        <w:rFonts w:hint="default"/>
      </w:rPr>
    </w:lvl>
    <w:lvl w:ilvl="1" w:tplc="10090019" w:tentative="1">
      <w:start w:val="1"/>
      <w:numFmt w:val="lowerLetter"/>
      <w:lvlText w:val="%2."/>
      <w:lvlJc w:val="left"/>
      <w:pPr>
        <w:ind w:left="2356" w:hanging="360"/>
      </w:pPr>
    </w:lvl>
    <w:lvl w:ilvl="2" w:tplc="1009001B" w:tentative="1">
      <w:start w:val="1"/>
      <w:numFmt w:val="lowerRoman"/>
      <w:lvlText w:val="%3."/>
      <w:lvlJc w:val="right"/>
      <w:pPr>
        <w:ind w:left="3076" w:hanging="180"/>
      </w:pPr>
    </w:lvl>
    <w:lvl w:ilvl="3" w:tplc="1009000F" w:tentative="1">
      <w:start w:val="1"/>
      <w:numFmt w:val="decimal"/>
      <w:lvlText w:val="%4."/>
      <w:lvlJc w:val="left"/>
      <w:pPr>
        <w:ind w:left="3796" w:hanging="360"/>
      </w:pPr>
    </w:lvl>
    <w:lvl w:ilvl="4" w:tplc="10090019" w:tentative="1">
      <w:start w:val="1"/>
      <w:numFmt w:val="lowerLetter"/>
      <w:lvlText w:val="%5."/>
      <w:lvlJc w:val="left"/>
      <w:pPr>
        <w:ind w:left="4516" w:hanging="360"/>
      </w:pPr>
    </w:lvl>
    <w:lvl w:ilvl="5" w:tplc="1009001B" w:tentative="1">
      <w:start w:val="1"/>
      <w:numFmt w:val="lowerRoman"/>
      <w:lvlText w:val="%6."/>
      <w:lvlJc w:val="right"/>
      <w:pPr>
        <w:ind w:left="5236" w:hanging="180"/>
      </w:pPr>
    </w:lvl>
    <w:lvl w:ilvl="6" w:tplc="1009000F" w:tentative="1">
      <w:start w:val="1"/>
      <w:numFmt w:val="decimal"/>
      <w:lvlText w:val="%7."/>
      <w:lvlJc w:val="left"/>
      <w:pPr>
        <w:ind w:left="5956" w:hanging="360"/>
      </w:pPr>
    </w:lvl>
    <w:lvl w:ilvl="7" w:tplc="10090019" w:tentative="1">
      <w:start w:val="1"/>
      <w:numFmt w:val="lowerLetter"/>
      <w:lvlText w:val="%8."/>
      <w:lvlJc w:val="left"/>
      <w:pPr>
        <w:ind w:left="6676" w:hanging="360"/>
      </w:pPr>
    </w:lvl>
    <w:lvl w:ilvl="8" w:tplc="1009001B" w:tentative="1">
      <w:start w:val="1"/>
      <w:numFmt w:val="lowerRoman"/>
      <w:lvlText w:val="%9."/>
      <w:lvlJc w:val="right"/>
      <w:pPr>
        <w:ind w:left="7396" w:hanging="180"/>
      </w:pPr>
    </w:lvl>
  </w:abstractNum>
  <w:abstractNum w:abstractNumId="28" w15:restartNumberingAfterBreak="0">
    <w:nsid w:val="61762BE9"/>
    <w:multiLevelType w:val="hybridMultilevel"/>
    <w:tmpl w:val="7580115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47A74E5"/>
    <w:multiLevelType w:val="hybridMultilevel"/>
    <w:tmpl w:val="769A9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B22655"/>
    <w:multiLevelType w:val="hybridMultilevel"/>
    <w:tmpl w:val="7F3ED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06BF1"/>
    <w:multiLevelType w:val="hybridMultilevel"/>
    <w:tmpl w:val="F22E911A"/>
    <w:lvl w:ilvl="0" w:tplc="B3EE2D7A">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78B1106"/>
    <w:multiLevelType w:val="hybridMultilevel"/>
    <w:tmpl w:val="AB54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01B57"/>
    <w:multiLevelType w:val="hybridMultilevel"/>
    <w:tmpl w:val="3250A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B3CED"/>
    <w:multiLevelType w:val="hybridMultilevel"/>
    <w:tmpl w:val="2A54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E267B8"/>
    <w:multiLevelType w:val="hybridMultilevel"/>
    <w:tmpl w:val="8DE62588"/>
    <w:lvl w:ilvl="0" w:tplc="0226E6BE">
      <w:start w:val="1"/>
      <w:numFmt w:val="decimal"/>
      <w:lvlText w:val="%1."/>
      <w:lvlJc w:val="left"/>
      <w:pPr>
        <w:ind w:left="720" w:hanging="360"/>
      </w:pPr>
      <w:rPr>
        <w:rFonts w:ascii="Museo 300" w:hAnsi="Museo 300"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41403"/>
    <w:multiLevelType w:val="hybridMultilevel"/>
    <w:tmpl w:val="536E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93DB9"/>
    <w:multiLevelType w:val="hybridMultilevel"/>
    <w:tmpl w:val="3078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127CD"/>
    <w:multiLevelType w:val="hybridMultilevel"/>
    <w:tmpl w:val="2700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6"/>
  </w:num>
  <w:num w:numId="4">
    <w:abstractNumId w:val="8"/>
  </w:num>
  <w:num w:numId="5">
    <w:abstractNumId w:val="17"/>
  </w:num>
  <w:num w:numId="6">
    <w:abstractNumId w:val="14"/>
  </w:num>
  <w:num w:numId="7">
    <w:abstractNumId w:val="38"/>
  </w:num>
  <w:num w:numId="8">
    <w:abstractNumId w:val="10"/>
  </w:num>
  <w:num w:numId="9">
    <w:abstractNumId w:val="11"/>
  </w:num>
  <w:num w:numId="10">
    <w:abstractNumId w:val="29"/>
  </w:num>
  <w:num w:numId="11">
    <w:abstractNumId w:val="22"/>
  </w:num>
  <w:num w:numId="12">
    <w:abstractNumId w:val="28"/>
  </w:num>
  <w:num w:numId="13">
    <w:abstractNumId w:val="5"/>
  </w:num>
  <w:num w:numId="14">
    <w:abstractNumId w:val="37"/>
  </w:num>
  <w:num w:numId="15">
    <w:abstractNumId w:val="36"/>
  </w:num>
  <w:num w:numId="16">
    <w:abstractNumId w:val="7"/>
  </w:num>
  <w:num w:numId="17">
    <w:abstractNumId w:val="18"/>
  </w:num>
  <w:num w:numId="18">
    <w:abstractNumId w:val="25"/>
  </w:num>
  <w:num w:numId="19">
    <w:abstractNumId w:val="21"/>
  </w:num>
  <w:num w:numId="20">
    <w:abstractNumId w:val="13"/>
  </w:num>
  <w:num w:numId="21">
    <w:abstractNumId w:val="30"/>
  </w:num>
  <w:num w:numId="22">
    <w:abstractNumId w:val="9"/>
  </w:num>
  <w:num w:numId="23">
    <w:abstractNumId w:val="12"/>
  </w:num>
  <w:num w:numId="24">
    <w:abstractNumId w:val="19"/>
  </w:num>
  <w:num w:numId="25">
    <w:abstractNumId w:val="26"/>
  </w:num>
  <w:num w:numId="26">
    <w:abstractNumId w:val="23"/>
  </w:num>
  <w:num w:numId="27">
    <w:abstractNumId w:val="6"/>
  </w:num>
  <w:num w:numId="28">
    <w:abstractNumId w:val="35"/>
  </w:num>
  <w:num w:numId="29">
    <w:abstractNumId w:val="20"/>
  </w:num>
  <w:num w:numId="30">
    <w:abstractNumId w:val="4"/>
  </w:num>
  <w:num w:numId="31">
    <w:abstractNumId w:val="3"/>
  </w:num>
  <w:num w:numId="32">
    <w:abstractNumId w:val="2"/>
  </w:num>
  <w:num w:numId="33">
    <w:abstractNumId w:val="1"/>
  </w:num>
  <w:num w:numId="34">
    <w:abstractNumId w:val="0"/>
  </w:num>
  <w:num w:numId="35">
    <w:abstractNumId w:val="24"/>
  </w:num>
  <w:num w:numId="36">
    <w:abstractNumId w:val="31"/>
  </w:num>
  <w:num w:numId="37">
    <w:abstractNumId w:val="27"/>
  </w:num>
  <w:num w:numId="38">
    <w:abstractNumId w:val="34"/>
  </w:num>
  <w:num w:numId="39">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8B"/>
    <w:rsid w:val="00002050"/>
    <w:rsid w:val="00010058"/>
    <w:rsid w:val="00010CCA"/>
    <w:rsid w:val="00010E28"/>
    <w:rsid w:val="00012816"/>
    <w:rsid w:val="0001786B"/>
    <w:rsid w:val="00020D80"/>
    <w:rsid w:val="00031978"/>
    <w:rsid w:val="00034914"/>
    <w:rsid w:val="000360C8"/>
    <w:rsid w:val="00037AAC"/>
    <w:rsid w:val="000410A3"/>
    <w:rsid w:val="00043406"/>
    <w:rsid w:val="000505C6"/>
    <w:rsid w:val="00050632"/>
    <w:rsid w:val="000617D3"/>
    <w:rsid w:val="00066271"/>
    <w:rsid w:val="00066C2E"/>
    <w:rsid w:val="00070984"/>
    <w:rsid w:val="0007196A"/>
    <w:rsid w:val="00073838"/>
    <w:rsid w:val="00073B30"/>
    <w:rsid w:val="00074901"/>
    <w:rsid w:val="00074B94"/>
    <w:rsid w:val="00075AE3"/>
    <w:rsid w:val="0008077A"/>
    <w:rsid w:val="000A188D"/>
    <w:rsid w:val="000A2FD8"/>
    <w:rsid w:val="000B2D1B"/>
    <w:rsid w:val="000B4A61"/>
    <w:rsid w:val="000C137A"/>
    <w:rsid w:val="000C4148"/>
    <w:rsid w:val="000C5429"/>
    <w:rsid w:val="000C561A"/>
    <w:rsid w:val="000C62A8"/>
    <w:rsid w:val="000C6681"/>
    <w:rsid w:val="000C7496"/>
    <w:rsid w:val="000D29FE"/>
    <w:rsid w:val="000F09C2"/>
    <w:rsid w:val="000F1E13"/>
    <w:rsid w:val="000F456E"/>
    <w:rsid w:val="000F6B7A"/>
    <w:rsid w:val="001020C1"/>
    <w:rsid w:val="00111385"/>
    <w:rsid w:val="00112EC9"/>
    <w:rsid w:val="0011772D"/>
    <w:rsid w:val="0012631A"/>
    <w:rsid w:val="001352D8"/>
    <w:rsid w:val="00137F22"/>
    <w:rsid w:val="00142FB9"/>
    <w:rsid w:val="001603E8"/>
    <w:rsid w:val="0016331E"/>
    <w:rsid w:val="00163A65"/>
    <w:rsid w:val="00170A85"/>
    <w:rsid w:val="0017293E"/>
    <w:rsid w:val="00175362"/>
    <w:rsid w:val="00177992"/>
    <w:rsid w:val="00177F4E"/>
    <w:rsid w:val="001806A5"/>
    <w:rsid w:val="00181216"/>
    <w:rsid w:val="00184044"/>
    <w:rsid w:val="001843AD"/>
    <w:rsid w:val="001844D7"/>
    <w:rsid w:val="0018722A"/>
    <w:rsid w:val="00190659"/>
    <w:rsid w:val="00192BCB"/>
    <w:rsid w:val="001A0A37"/>
    <w:rsid w:val="001A3055"/>
    <w:rsid w:val="001A310E"/>
    <w:rsid w:val="001A57E9"/>
    <w:rsid w:val="001B349A"/>
    <w:rsid w:val="001B560A"/>
    <w:rsid w:val="001B63F9"/>
    <w:rsid w:val="001C0C22"/>
    <w:rsid w:val="001D1E68"/>
    <w:rsid w:val="001D29A4"/>
    <w:rsid w:val="001D4AA3"/>
    <w:rsid w:val="001D6E7B"/>
    <w:rsid w:val="001D7439"/>
    <w:rsid w:val="001E1006"/>
    <w:rsid w:val="001E1F02"/>
    <w:rsid w:val="001E4830"/>
    <w:rsid w:val="001E70E9"/>
    <w:rsid w:val="001F531B"/>
    <w:rsid w:val="00200B85"/>
    <w:rsid w:val="00203347"/>
    <w:rsid w:val="00212DEA"/>
    <w:rsid w:val="00215A78"/>
    <w:rsid w:val="00216801"/>
    <w:rsid w:val="00217A71"/>
    <w:rsid w:val="0022583A"/>
    <w:rsid w:val="00226DF5"/>
    <w:rsid w:val="00230369"/>
    <w:rsid w:val="00236697"/>
    <w:rsid w:val="00237952"/>
    <w:rsid w:val="00246DB1"/>
    <w:rsid w:val="00262775"/>
    <w:rsid w:val="002649FD"/>
    <w:rsid w:val="00265EC4"/>
    <w:rsid w:val="00266005"/>
    <w:rsid w:val="00267B12"/>
    <w:rsid w:val="002802DB"/>
    <w:rsid w:val="002809BF"/>
    <w:rsid w:val="0028457A"/>
    <w:rsid w:val="00286344"/>
    <w:rsid w:val="002A2020"/>
    <w:rsid w:val="002A3794"/>
    <w:rsid w:val="002A3D1E"/>
    <w:rsid w:val="002A4883"/>
    <w:rsid w:val="002A6374"/>
    <w:rsid w:val="002A75A5"/>
    <w:rsid w:val="002B043D"/>
    <w:rsid w:val="002B2088"/>
    <w:rsid w:val="002B5538"/>
    <w:rsid w:val="002B5FAE"/>
    <w:rsid w:val="002C0827"/>
    <w:rsid w:val="002C31A3"/>
    <w:rsid w:val="002C380D"/>
    <w:rsid w:val="002D0283"/>
    <w:rsid w:val="002D459B"/>
    <w:rsid w:val="002D4FB8"/>
    <w:rsid w:val="002E0974"/>
    <w:rsid w:val="002E54E1"/>
    <w:rsid w:val="002E6E37"/>
    <w:rsid w:val="002F59ED"/>
    <w:rsid w:val="002F67EA"/>
    <w:rsid w:val="00300B79"/>
    <w:rsid w:val="00301A04"/>
    <w:rsid w:val="00302CAD"/>
    <w:rsid w:val="00310708"/>
    <w:rsid w:val="00311978"/>
    <w:rsid w:val="003202D3"/>
    <w:rsid w:val="00325136"/>
    <w:rsid w:val="00332409"/>
    <w:rsid w:val="00332614"/>
    <w:rsid w:val="00332656"/>
    <w:rsid w:val="00343904"/>
    <w:rsid w:val="0034665A"/>
    <w:rsid w:val="00346E1B"/>
    <w:rsid w:val="003535C4"/>
    <w:rsid w:val="00353D5B"/>
    <w:rsid w:val="00355E5D"/>
    <w:rsid w:val="00360C1F"/>
    <w:rsid w:val="0036414F"/>
    <w:rsid w:val="00365ADB"/>
    <w:rsid w:val="00375DF9"/>
    <w:rsid w:val="003770C9"/>
    <w:rsid w:val="0038122E"/>
    <w:rsid w:val="00381ADD"/>
    <w:rsid w:val="003922EF"/>
    <w:rsid w:val="003940B5"/>
    <w:rsid w:val="003A0838"/>
    <w:rsid w:val="003A4BC5"/>
    <w:rsid w:val="003C3D58"/>
    <w:rsid w:val="003C6E6F"/>
    <w:rsid w:val="003E773A"/>
    <w:rsid w:val="003F336C"/>
    <w:rsid w:val="004072B8"/>
    <w:rsid w:val="0042100D"/>
    <w:rsid w:val="00423B90"/>
    <w:rsid w:val="00424D98"/>
    <w:rsid w:val="00426CAA"/>
    <w:rsid w:val="00426D7A"/>
    <w:rsid w:val="004366C3"/>
    <w:rsid w:val="00441765"/>
    <w:rsid w:val="004452BD"/>
    <w:rsid w:val="00452CC8"/>
    <w:rsid w:val="004608CD"/>
    <w:rsid w:val="00464635"/>
    <w:rsid w:val="00471232"/>
    <w:rsid w:val="00472384"/>
    <w:rsid w:val="004723EC"/>
    <w:rsid w:val="0047308F"/>
    <w:rsid w:val="00481E96"/>
    <w:rsid w:val="00497638"/>
    <w:rsid w:val="004B1A1F"/>
    <w:rsid w:val="004B5346"/>
    <w:rsid w:val="004C0CC8"/>
    <w:rsid w:val="004C45B3"/>
    <w:rsid w:val="004C4CE8"/>
    <w:rsid w:val="004D364B"/>
    <w:rsid w:val="004E02A5"/>
    <w:rsid w:val="004E631B"/>
    <w:rsid w:val="004E7996"/>
    <w:rsid w:val="004E7D3A"/>
    <w:rsid w:val="004F1943"/>
    <w:rsid w:val="004F23E1"/>
    <w:rsid w:val="004F4955"/>
    <w:rsid w:val="00501808"/>
    <w:rsid w:val="005019BB"/>
    <w:rsid w:val="00504F98"/>
    <w:rsid w:val="00505234"/>
    <w:rsid w:val="00511F7C"/>
    <w:rsid w:val="00515980"/>
    <w:rsid w:val="005161AE"/>
    <w:rsid w:val="00521E19"/>
    <w:rsid w:val="00523B2C"/>
    <w:rsid w:val="005249C9"/>
    <w:rsid w:val="00527B27"/>
    <w:rsid w:val="00531E67"/>
    <w:rsid w:val="0054246B"/>
    <w:rsid w:val="0054370A"/>
    <w:rsid w:val="0055340A"/>
    <w:rsid w:val="00555472"/>
    <w:rsid w:val="00555ACF"/>
    <w:rsid w:val="005573C9"/>
    <w:rsid w:val="005672CB"/>
    <w:rsid w:val="005756CA"/>
    <w:rsid w:val="00575AE8"/>
    <w:rsid w:val="00575B7F"/>
    <w:rsid w:val="005767BE"/>
    <w:rsid w:val="0058092D"/>
    <w:rsid w:val="0058152B"/>
    <w:rsid w:val="005911A5"/>
    <w:rsid w:val="00595609"/>
    <w:rsid w:val="005A39A9"/>
    <w:rsid w:val="005A4A73"/>
    <w:rsid w:val="005A4DAD"/>
    <w:rsid w:val="005A5AFD"/>
    <w:rsid w:val="005B4E8C"/>
    <w:rsid w:val="005B54BC"/>
    <w:rsid w:val="005C3FA0"/>
    <w:rsid w:val="005D02F5"/>
    <w:rsid w:val="005D075B"/>
    <w:rsid w:val="005D5CD4"/>
    <w:rsid w:val="005E5636"/>
    <w:rsid w:val="005E6FCE"/>
    <w:rsid w:val="005F303B"/>
    <w:rsid w:val="005F3D04"/>
    <w:rsid w:val="00611543"/>
    <w:rsid w:val="00615D6D"/>
    <w:rsid w:val="00623E64"/>
    <w:rsid w:val="00625E5A"/>
    <w:rsid w:val="006275F4"/>
    <w:rsid w:val="00627828"/>
    <w:rsid w:val="006360A9"/>
    <w:rsid w:val="00637A42"/>
    <w:rsid w:val="00645E5A"/>
    <w:rsid w:val="0065011F"/>
    <w:rsid w:val="00653B02"/>
    <w:rsid w:val="00655B9A"/>
    <w:rsid w:val="0065676C"/>
    <w:rsid w:val="00656E3B"/>
    <w:rsid w:val="0065751B"/>
    <w:rsid w:val="00661D23"/>
    <w:rsid w:val="00665D0B"/>
    <w:rsid w:val="00670F99"/>
    <w:rsid w:val="006718C5"/>
    <w:rsid w:val="00677AD6"/>
    <w:rsid w:val="006800F8"/>
    <w:rsid w:val="00683B7B"/>
    <w:rsid w:val="00696159"/>
    <w:rsid w:val="006964C6"/>
    <w:rsid w:val="006A1061"/>
    <w:rsid w:val="006A7F68"/>
    <w:rsid w:val="006B3728"/>
    <w:rsid w:val="006C055C"/>
    <w:rsid w:val="006C3E1A"/>
    <w:rsid w:val="006C7242"/>
    <w:rsid w:val="006D1E3C"/>
    <w:rsid w:val="006F3B00"/>
    <w:rsid w:val="00704F1B"/>
    <w:rsid w:val="00710C7B"/>
    <w:rsid w:val="00714FB8"/>
    <w:rsid w:val="0072039D"/>
    <w:rsid w:val="00723716"/>
    <w:rsid w:val="007261B6"/>
    <w:rsid w:val="00727B4D"/>
    <w:rsid w:val="007454E5"/>
    <w:rsid w:val="00745F9D"/>
    <w:rsid w:val="00750B62"/>
    <w:rsid w:val="00752102"/>
    <w:rsid w:val="007530F4"/>
    <w:rsid w:val="00757149"/>
    <w:rsid w:val="00765D13"/>
    <w:rsid w:val="007660CB"/>
    <w:rsid w:val="00767BE2"/>
    <w:rsid w:val="007730FC"/>
    <w:rsid w:val="00773C4E"/>
    <w:rsid w:val="007772BC"/>
    <w:rsid w:val="007775B0"/>
    <w:rsid w:val="00780643"/>
    <w:rsid w:val="0078583C"/>
    <w:rsid w:val="00786205"/>
    <w:rsid w:val="00790F5B"/>
    <w:rsid w:val="007A5803"/>
    <w:rsid w:val="007A5B5D"/>
    <w:rsid w:val="007A5C39"/>
    <w:rsid w:val="007B2CBF"/>
    <w:rsid w:val="007C1B02"/>
    <w:rsid w:val="007C22EE"/>
    <w:rsid w:val="007C4212"/>
    <w:rsid w:val="007C60DF"/>
    <w:rsid w:val="007C716E"/>
    <w:rsid w:val="007D63B1"/>
    <w:rsid w:val="007F1BC2"/>
    <w:rsid w:val="00800ABF"/>
    <w:rsid w:val="008042F4"/>
    <w:rsid w:val="008107C8"/>
    <w:rsid w:val="008117A3"/>
    <w:rsid w:val="008136FC"/>
    <w:rsid w:val="00817714"/>
    <w:rsid w:val="00824538"/>
    <w:rsid w:val="00827756"/>
    <w:rsid w:val="00827A0F"/>
    <w:rsid w:val="00836630"/>
    <w:rsid w:val="00843196"/>
    <w:rsid w:val="00843DFD"/>
    <w:rsid w:val="00851928"/>
    <w:rsid w:val="008519CA"/>
    <w:rsid w:val="00851F0D"/>
    <w:rsid w:val="00851FCC"/>
    <w:rsid w:val="008559C0"/>
    <w:rsid w:val="008667B2"/>
    <w:rsid w:val="008970DD"/>
    <w:rsid w:val="00897141"/>
    <w:rsid w:val="008A10A2"/>
    <w:rsid w:val="008A2CE8"/>
    <w:rsid w:val="008B4F2C"/>
    <w:rsid w:val="008B5710"/>
    <w:rsid w:val="008C15FE"/>
    <w:rsid w:val="008D2645"/>
    <w:rsid w:val="008D34A4"/>
    <w:rsid w:val="008D3DF1"/>
    <w:rsid w:val="008D7B0B"/>
    <w:rsid w:val="008D7D88"/>
    <w:rsid w:val="008E084B"/>
    <w:rsid w:val="008E5910"/>
    <w:rsid w:val="008E60DF"/>
    <w:rsid w:val="008F1DA5"/>
    <w:rsid w:val="008F70AD"/>
    <w:rsid w:val="00901E5C"/>
    <w:rsid w:val="00904F43"/>
    <w:rsid w:val="00911848"/>
    <w:rsid w:val="00914353"/>
    <w:rsid w:val="00915A5F"/>
    <w:rsid w:val="009255A0"/>
    <w:rsid w:val="00933FDE"/>
    <w:rsid w:val="00935A31"/>
    <w:rsid w:val="009507BE"/>
    <w:rsid w:val="00952997"/>
    <w:rsid w:val="00954C80"/>
    <w:rsid w:val="009561E7"/>
    <w:rsid w:val="00956477"/>
    <w:rsid w:val="00956C22"/>
    <w:rsid w:val="00961EC9"/>
    <w:rsid w:val="00963338"/>
    <w:rsid w:val="009675F8"/>
    <w:rsid w:val="00967B3F"/>
    <w:rsid w:val="00970EF6"/>
    <w:rsid w:val="009720CD"/>
    <w:rsid w:val="00974147"/>
    <w:rsid w:val="00986596"/>
    <w:rsid w:val="0099783B"/>
    <w:rsid w:val="009B0682"/>
    <w:rsid w:val="009B2A25"/>
    <w:rsid w:val="009B74DA"/>
    <w:rsid w:val="009C1175"/>
    <w:rsid w:val="009C20AB"/>
    <w:rsid w:val="009C4DB7"/>
    <w:rsid w:val="009E22B2"/>
    <w:rsid w:val="009E2336"/>
    <w:rsid w:val="009E390D"/>
    <w:rsid w:val="009E7359"/>
    <w:rsid w:val="009F4B87"/>
    <w:rsid w:val="009F7C84"/>
    <w:rsid w:val="00A06EA3"/>
    <w:rsid w:val="00A166B3"/>
    <w:rsid w:val="00A2269E"/>
    <w:rsid w:val="00A23D86"/>
    <w:rsid w:val="00A25EEC"/>
    <w:rsid w:val="00A3421F"/>
    <w:rsid w:val="00A475BE"/>
    <w:rsid w:val="00A479DD"/>
    <w:rsid w:val="00A5751A"/>
    <w:rsid w:val="00A67513"/>
    <w:rsid w:val="00A715B3"/>
    <w:rsid w:val="00A74F80"/>
    <w:rsid w:val="00A83361"/>
    <w:rsid w:val="00A87E71"/>
    <w:rsid w:val="00A96BD9"/>
    <w:rsid w:val="00AA363E"/>
    <w:rsid w:val="00AA4FEA"/>
    <w:rsid w:val="00AA7C91"/>
    <w:rsid w:val="00AB5078"/>
    <w:rsid w:val="00AC31CF"/>
    <w:rsid w:val="00AC5217"/>
    <w:rsid w:val="00AD3FC5"/>
    <w:rsid w:val="00AD555C"/>
    <w:rsid w:val="00AE368D"/>
    <w:rsid w:val="00AE3D66"/>
    <w:rsid w:val="00AE776A"/>
    <w:rsid w:val="00AF30EE"/>
    <w:rsid w:val="00AF65DD"/>
    <w:rsid w:val="00AF7901"/>
    <w:rsid w:val="00AF7D8B"/>
    <w:rsid w:val="00B00D8E"/>
    <w:rsid w:val="00B01508"/>
    <w:rsid w:val="00B01F67"/>
    <w:rsid w:val="00B05E87"/>
    <w:rsid w:val="00B10BA9"/>
    <w:rsid w:val="00B10CAC"/>
    <w:rsid w:val="00B2183B"/>
    <w:rsid w:val="00B21FE7"/>
    <w:rsid w:val="00B23019"/>
    <w:rsid w:val="00B40760"/>
    <w:rsid w:val="00B459D1"/>
    <w:rsid w:val="00B47597"/>
    <w:rsid w:val="00B52487"/>
    <w:rsid w:val="00B56763"/>
    <w:rsid w:val="00B66DD7"/>
    <w:rsid w:val="00B6778B"/>
    <w:rsid w:val="00B73373"/>
    <w:rsid w:val="00B77101"/>
    <w:rsid w:val="00B77FD7"/>
    <w:rsid w:val="00B80DA4"/>
    <w:rsid w:val="00B81FBC"/>
    <w:rsid w:val="00B97596"/>
    <w:rsid w:val="00BA27B7"/>
    <w:rsid w:val="00BA4A5A"/>
    <w:rsid w:val="00BA6170"/>
    <w:rsid w:val="00BB0FC9"/>
    <w:rsid w:val="00BB1E4D"/>
    <w:rsid w:val="00BB354D"/>
    <w:rsid w:val="00BC1504"/>
    <w:rsid w:val="00BC64E6"/>
    <w:rsid w:val="00BC6C6F"/>
    <w:rsid w:val="00BD436E"/>
    <w:rsid w:val="00BD67DB"/>
    <w:rsid w:val="00BE1093"/>
    <w:rsid w:val="00BF4219"/>
    <w:rsid w:val="00C02360"/>
    <w:rsid w:val="00C04681"/>
    <w:rsid w:val="00C20A32"/>
    <w:rsid w:val="00C21FE3"/>
    <w:rsid w:val="00C23BC6"/>
    <w:rsid w:val="00C32BC2"/>
    <w:rsid w:val="00C403E5"/>
    <w:rsid w:val="00C45507"/>
    <w:rsid w:val="00C5726B"/>
    <w:rsid w:val="00C651AD"/>
    <w:rsid w:val="00C65EE2"/>
    <w:rsid w:val="00C678D5"/>
    <w:rsid w:val="00C73529"/>
    <w:rsid w:val="00C75137"/>
    <w:rsid w:val="00C772B2"/>
    <w:rsid w:val="00C8068B"/>
    <w:rsid w:val="00C9131E"/>
    <w:rsid w:val="00CA095B"/>
    <w:rsid w:val="00CB1214"/>
    <w:rsid w:val="00CB2DC1"/>
    <w:rsid w:val="00CB7974"/>
    <w:rsid w:val="00CC03DA"/>
    <w:rsid w:val="00CC5699"/>
    <w:rsid w:val="00CD1718"/>
    <w:rsid w:val="00CD4F63"/>
    <w:rsid w:val="00CD74EF"/>
    <w:rsid w:val="00CE1EC2"/>
    <w:rsid w:val="00CE2F9B"/>
    <w:rsid w:val="00CF30A0"/>
    <w:rsid w:val="00CF5D99"/>
    <w:rsid w:val="00CF6FA2"/>
    <w:rsid w:val="00D00688"/>
    <w:rsid w:val="00D04005"/>
    <w:rsid w:val="00D05088"/>
    <w:rsid w:val="00D06D4D"/>
    <w:rsid w:val="00D0782D"/>
    <w:rsid w:val="00D11502"/>
    <w:rsid w:val="00D11F82"/>
    <w:rsid w:val="00D16031"/>
    <w:rsid w:val="00D17330"/>
    <w:rsid w:val="00D25C3A"/>
    <w:rsid w:val="00D27263"/>
    <w:rsid w:val="00D353D6"/>
    <w:rsid w:val="00D366C3"/>
    <w:rsid w:val="00D36947"/>
    <w:rsid w:val="00D46DFB"/>
    <w:rsid w:val="00D52004"/>
    <w:rsid w:val="00D57727"/>
    <w:rsid w:val="00D81277"/>
    <w:rsid w:val="00D82C23"/>
    <w:rsid w:val="00D84167"/>
    <w:rsid w:val="00D863E0"/>
    <w:rsid w:val="00D93580"/>
    <w:rsid w:val="00D97F27"/>
    <w:rsid w:val="00DA1E81"/>
    <w:rsid w:val="00DA5780"/>
    <w:rsid w:val="00DA6D98"/>
    <w:rsid w:val="00DB26E2"/>
    <w:rsid w:val="00DB78C1"/>
    <w:rsid w:val="00DD4846"/>
    <w:rsid w:val="00DD69F4"/>
    <w:rsid w:val="00DD719F"/>
    <w:rsid w:val="00DE09C7"/>
    <w:rsid w:val="00DE7C8D"/>
    <w:rsid w:val="00DF19C0"/>
    <w:rsid w:val="00DF3125"/>
    <w:rsid w:val="00DF4A9F"/>
    <w:rsid w:val="00DF640C"/>
    <w:rsid w:val="00E100A1"/>
    <w:rsid w:val="00E26C3D"/>
    <w:rsid w:val="00E276B0"/>
    <w:rsid w:val="00E300B6"/>
    <w:rsid w:val="00E4185F"/>
    <w:rsid w:val="00E511F0"/>
    <w:rsid w:val="00E5605A"/>
    <w:rsid w:val="00E571EE"/>
    <w:rsid w:val="00E57A46"/>
    <w:rsid w:val="00E643E2"/>
    <w:rsid w:val="00E654E4"/>
    <w:rsid w:val="00E679D5"/>
    <w:rsid w:val="00E813F9"/>
    <w:rsid w:val="00E82F50"/>
    <w:rsid w:val="00E86814"/>
    <w:rsid w:val="00E93E53"/>
    <w:rsid w:val="00EA667E"/>
    <w:rsid w:val="00EB6511"/>
    <w:rsid w:val="00EC2B63"/>
    <w:rsid w:val="00EC32B0"/>
    <w:rsid w:val="00EC3C06"/>
    <w:rsid w:val="00EC64CE"/>
    <w:rsid w:val="00ED5417"/>
    <w:rsid w:val="00EE1AC5"/>
    <w:rsid w:val="00EF1371"/>
    <w:rsid w:val="00EF59DA"/>
    <w:rsid w:val="00EF64ED"/>
    <w:rsid w:val="00EF7499"/>
    <w:rsid w:val="00F00957"/>
    <w:rsid w:val="00F1317A"/>
    <w:rsid w:val="00F147CE"/>
    <w:rsid w:val="00F21493"/>
    <w:rsid w:val="00F22B32"/>
    <w:rsid w:val="00F2583F"/>
    <w:rsid w:val="00F30AC0"/>
    <w:rsid w:val="00F3268D"/>
    <w:rsid w:val="00F32897"/>
    <w:rsid w:val="00F329A1"/>
    <w:rsid w:val="00F36B66"/>
    <w:rsid w:val="00F406DA"/>
    <w:rsid w:val="00F426D3"/>
    <w:rsid w:val="00F463DB"/>
    <w:rsid w:val="00F51856"/>
    <w:rsid w:val="00F56A89"/>
    <w:rsid w:val="00F56C4C"/>
    <w:rsid w:val="00F649A8"/>
    <w:rsid w:val="00F74AB2"/>
    <w:rsid w:val="00F7532B"/>
    <w:rsid w:val="00F90970"/>
    <w:rsid w:val="00F92FA7"/>
    <w:rsid w:val="00F95E4F"/>
    <w:rsid w:val="00F97335"/>
    <w:rsid w:val="00FA698C"/>
    <w:rsid w:val="00FB439B"/>
    <w:rsid w:val="00FC5C04"/>
    <w:rsid w:val="00FC6A27"/>
    <w:rsid w:val="00FD034B"/>
    <w:rsid w:val="00FD2841"/>
    <w:rsid w:val="00FD2CA4"/>
    <w:rsid w:val="00FD63C6"/>
    <w:rsid w:val="00FD7C3C"/>
    <w:rsid w:val="00FE009F"/>
    <w:rsid w:val="00FE174D"/>
    <w:rsid w:val="00FF2C9D"/>
    <w:rsid w:val="00FF2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stockticker"/>
  <w:shapeDefaults>
    <o:shapedefaults v:ext="edit" spidmax="1026"/>
    <o:shapelayout v:ext="edit">
      <o:idmap v:ext="edit" data="1"/>
    </o:shapelayout>
  </w:shapeDefaults>
  <w:decimalSymbol w:val="."/>
  <w:listSeparator w:val=","/>
  <w14:docId w14:val="320822AE"/>
  <w15:docId w15:val="{1F609871-B16A-4691-AF53-C72E78C5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B459D1"/>
    <w:pPr>
      <w:keepNext/>
      <w:spacing w:after="120" w:line="240" w:lineRule="auto"/>
      <w:outlineLvl w:val="1"/>
    </w:pPr>
    <w:rPr>
      <w:rFonts w:ascii="Arial" w:eastAsia="Times New Roman" w:hAnsi="Arial" w:cs="Arial"/>
      <w:b/>
      <w:bCs/>
      <w:iCs/>
      <w:color w:val="2F609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67E"/>
    <w:pPr>
      <w:ind w:left="720"/>
      <w:contextualSpacing/>
    </w:pPr>
  </w:style>
  <w:style w:type="paragraph" w:styleId="BalloonText">
    <w:name w:val="Balloon Text"/>
    <w:basedOn w:val="Normal"/>
    <w:link w:val="BalloonTextChar"/>
    <w:uiPriority w:val="99"/>
    <w:semiHidden/>
    <w:unhideWhenUsed/>
    <w:rsid w:val="00CF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0A0"/>
    <w:rPr>
      <w:rFonts w:ascii="Tahoma" w:hAnsi="Tahoma" w:cs="Tahoma"/>
      <w:sz w:val="16"/>
      <w:szCs w:val="16"/>
    </w:rPr>
  </w:style>
  <w:style w:type="character" w:styleId="Hyperlink">
    <w:name w:val="Hyperlink"/>
    <w:basedOn w:val="DefaultParagraphFont"/>
    <w:uiPriority w:val="99"/>
    <w:unhideWhenUsed/>
    <w:rsid w:val="00EF1371"/>
    <w:rPr>
      <w:color w:val="0000FF" w:themeColor="hyperlink"/>
      <w:u w:val="single"/>
    </w:rPr>
  </w:style>
  <w:style w:type="character" w:styleId="Strong">
    <w:name w:val="Strong"/>
    <w:basedOn w:val="DefaultParagraphFont"/>
    <w:uiPriority w:val="22"/>
    <w:qFormat/>
    <w:rsid w:val="00935A31"/>
    <w:rPr>
      <w:b/>
      <w:bCs/>
    </w:rPr>
  </w:style>
  <w:style w:type="paragraph" w:styleId="NormalWeb">
    <w:name w:val="Normal (Web)"/>
    <w:basedOn w:val="Normal"/>
    <w:uiPriority w:val="99"/>
    <w:semiHidden/>
    <w:unhideWhenUsed/>
    <w:rsid w:val="00935A3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95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96159"/>
    <w:pPr>
      <w:tabs>
        <w:tab w:val="center" w:pos="4320"/>
        <w:tab w:val="right" w:pos="8640"/>
      </w:tabs>
      <w:spacing w:after="0" w:line="240" w:lineRule="auto"/>
    </w:pPr>
    <w:rPr>
      <w:rFonts w:ascii="Times New Roman" w:eastAsia="Times New Roman" w:hAnsi="Times New Roman" w:cs="Times New Roman"/>
      <w:sz w:val="24"/>
      <w:szCs w:val="24"/>
      <w:lang w:val="en-CA"/>
    </w:rPr>
  </w:style>
  <w:style w:type="character" w:customStyle="1" w:styleId="FooterChar">
    <w:name w:val="Footer Char"/>
    <w:basedOn w:val="DefaultParagraphFont"/>
    <w:link w:val="Footer"/>
    <w:uiPriority w:val="99"/>
    <w:rsid w:val="00696159"/>
    <w:rPr>
      <w:rFonts w:ascii="Times New Roman" w:eastAsia="Times New Roman" w:hAnsi="Times New Roman" w:cs="Times New Roman"/>
      <w:sz w:val="24"/>
      <w:szCs w:val="24"/>
      <w:lang w:val="en-CA"/>
    </w:rPr>
  </w:style>
  <w:style w:type="character" w:styleId="PageNumber">
    <w:name w:val="page number"/>
    <w:basedOn w:val="DefaultParagraphFont"/>
    <w:rsid w:val="00696159"/>
  </w:style>
  <w:style w:type="paragraph" w:styleId="Header">
    <w:name w:val="header"/>
    <w:basedOn w:val="Normal"/>
    <w:link w:val="HeaderChar"/>
    <w:rsid w:val="00696159"/>
    <w:pPr>
      <w:widowControl w:val="0"/>
      <w:tabs>
        <w:tab w:val="center" w:pos="4320"/>
        <w:tab w:val="right" w:pos="8640"/>
      </w:tabs>
      <w:autoSpaceDE w:val="0"/>
      <w:autoSpaceDN w:val="0"/>
      <w:spacing w:after="0" w:line="240" w:lineRule="auto"/>
    </w:pPr>
    <w:rPr>
      <w:rFonts w:ascii="Arial" w:eastAsia="Times New Roman" w:hAnsi="Arial" w:cs="Arial"/>
      <w:lang w:val="en-CA"/>
    </w:rPr>
  </w:style>
  <w:style w:type="character" w:customStyle="1" w:styleId="HeaderChar">
    <w:name w:val="Header Char"/>
    <w:basedOn w:val="DefaultParagraphFont"/>
    <w:link w:val="Header"/>
    <w:rsid w:val="00696159"/>
    <w:rPr>
      <w:rFonts w:ascii="Arial" w:eastAsia="Times New Roman" w:hAnsi="Arial" w:cs="Arial"/>
      <w:lang w:val="en-CA"/>
    </w:rPr>
  </w:style>
  <w:style w:type="character" w:customStyle="1" w:styleId="usercontent">
    <w:name w:val="usercontent"/>
    <w:basedOn w:val="DefaultParagraphFont"/>
    <w:rsid w:val="007C4212"/>
  </w:style>
  <w:style w:type="character" w:customStyle="1" w:styleId="Heading2Char">
    <w:name w:val="Heading 2 Char"/>
    <w:basedOn w:val="DefaultParagraphFont"/>
    <w:link w:val="Heading2"/>
    <w:rsid w:val="00B459D1"/>
    <w:rPr>
      <w:rFonts w:ascii="Arial" w:eastAsia="Times New Roman" w:hAnsi="Arial" w:cs="Arial"/>
      <w:b/>
      <w:bCs/>
      <w:iCs/>
      <w:color w:val="2F6091"/>
      <w:sz w:val="36"/>
      <w:szCs w:val="28"/>
    </w:rPr>
  </w:style>
  <w:style w:type="paragraph" w:styleId="NoSpacing">
    <w:name w:val="No Spacing"/>
    <w:link w:val="NoSpacingChar"/>
    <w:uiPriority w:val="1"/>
    <w:qFormat/>
    <w:rsid w:val="00F74AB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74AB2"/>
    <w:rPr>
      <w:rFonts w:eastAsiaTheme="minorEastAsia"/>
      <w:lang w:eastAsia="ja-JP"/>
    </w:rPr>
  </w:style>
  <w:style w:type="paragraph" w:customStyle="1" w:styleId="xmsonormal">
    <w:name w:val="x_msonormal"/>
    <w:basedOn w:val="Normal"/>
    <w:rsid w:val="000F456E"/>
    <w:pPr>
      <w:spacing w:after="0" w:line="240" w:lineRule="auto"/>
    </w:pPr>
    <w:rPr>
      <w:rFonts w:ascii="Calibri" w:eastAsia="Calibri" w:hAnsi="Calibri" w:cs="Calibri"/>
    </w:rPr>
  </w:style>
  <w:style w:type="character" w:customStyle="1" w:styleId="UnresolvedMention1">
    <w:name w:val="Unresolved Mention1"/>
    <w:basedOn w:val="DefaultParagraphFont"/>
    <w:uiPriority w:val="99"/>
    <w:semiHidden/>
    <w:unhideWhenUsed/>
    <w:rsid w:val="000F456E"/>
    <w:rPr>
      <w:color w:val="605E5C"/>
      <w:shd w:val="clear" w:color="auto" w:fill="E1DFDD"/>
    </w:rPr>
  </w:style>
  <w:style w:type="character" w:styleId="FollowedHyperlink">
    <w:name w:val="FollowedHyperlink"/>
    <w:basedOn w:val="DefaultParagraphFont"/>
    <w:uiPriority w:val="99"/>
    <w:semiHidden/>
    <w:unhideWhenUsed/>
    <w:rsid w:val="00D97F27"/>
    <w:rPr>
      <w:color w:val="800080" w:themeColor="followedHyperlink"/>
      <w:u w:val="single"/>
    </w:rPr>
  </w:style>
  <w:style w:type="character" w:customStyle="1" w:styleId="UnresolvedMention">
    <w:name w:val="Unresolved Mention"/>
    <w:basedOn w:val="DefaultParagraphFont"/>
    <w:uiPriority w:val="99"/>
    <w:semiHidden/>
    <w:unhideWhenUsed/>
    <w:rsid w:val="00BE1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70654">
      <w:bodyDiv w:val="1"/>
      <w:marLeft w:val="0"/>
      <w:marRight w:val="0"/>
      <w:marTop w:val="0"/>
      <w:marBottom w:val="0"/>
      <w:divBdr>
        <w:top w:val="none" w:sz="0" w:space="0" w:color="auto"/>
        <w:left w:val="none" w:sz="0" w:space="0" w:color="auto"/>
        <w:bottom w:val="none" w:sz="0" w:space="0" w:color="auto"/>
        <w:right w:val="none" w:sz="0" w:space="0" w:color="auto"/>
      </w:divBdr>
    </w:div>
    <w:div w:id="304965876">
      <w:bodyDiv w:val="1"/>
      <w:marLeft w:val="0"/>
      <w:marRight w:val="0"/>
      <w:marTop w:val="0"/>
      <w:marBottom w:val="0"/>
      <w:divBdr>
        <w:top w:val="none" w:sz="0" w:space="0" w:color="auto"/>
        <w:left w:val="none" w:sz="0" w:space="0" w:color="auto"/>
        <w:bottom w:val="none" w:sz="0" w:space="0" w:color="auto"/>
        <w:right w:val="none" w:sz="0" w:space="0" w:color="auto"/>
      </w:divBdr>
    </w:div>
    <w:div w:id="490950693">
      <w:bodyDiv w:val="1"/>
      <w:marLeft w:val="0"/>
      <w:marRight w:val="0"/>
      <w:marTop w:val="0"/>
      <w:marBottom w:val="0"/>
      <w:divBdr>
        <w:top w:val="none" w:sz="0" w:space="0" w:color="auto"/>
        <w:left w:val="none" w:sz="0" w:space="0" w:color="auto"/>
        <w:bottom w:val="none" w:sz="0" w:space="0" w:color="auto"/>
        <w:right w:val="none" w:sz="0" w:space="0" w:color="auto"/>
      </w:divBdr>
    </w:div>
    <w:div w:id="517542270">
      <w:bodyDiv w:val="1"/>
      <w:marLeft w:val="0"/>
      <w:marRight w:val="0"/>
      <w:marTop w:val="0"/>
      <w:marBottom w:val="0"/>
      <w:divBdr>
        <w:top w:val="none" w:sz="0" w:space="0" w:color="auto"/>
        <w:left w:val="none" w:sz="0" w:space="0" w:color="auto"/>
        <w:bottom w:val="none" w:sz="0" w:space="0" w:color="auto"/>
        <w:right w:val="none" w:sz="0" w:space="0" w:color="auto"/>
      </w:divBdr>
    </w:div>
    <w:div w:id="978920255">
      <w:bodyDiv w:val="1"/>
      <w:marLeft w:val="0"/>
      <w:marRight w:val="0"/>
      <w:marTop w:val="0"/>
      <w:marBottom w:val="0"/>
      <w:divBdr>
        <w:top w:val="none" w:sz="0" w:space="0" w:color="auto"/>
        <w:left w:val="none" w:sz="0" w:space="0" w:color="auto"/>
        <w:bottom w:val="none" w:sz="0" w:space="0" w:color="auto"/>
        <w:right w:val="none" w:sz="0" w:space="0" w:color="auto"/>
      </w:divBdr>
    </w:div>
    <w:div w:id="985551807">
      <w:bodyDiv w:val="1"/>
      <w:marLeft w:val="0"/>
      <w:marRight w:val="0"/>
      <w:marTop w:val="0"/>
      <w:marBottom w:val="0"/>
      <w:divBdr>
        <w:top w:val="none" w:sz="0" w:space="0" w:color="auto"/>
        <w:left w:val="none" w:sz="0" w:space="0" w:color="auto"/>
        <w:bottom w:val="none" w:sz="0" w:space="0" w:color="auto"/>
        <w:right w:val="none" w:sz="0" w:space="0" w:color="auto"/>
      </w:divBdr>
    </w:div>
    <w:div w:id="1316757175">
      <w:bodyDiv w:val="1"/>
      <w:marLeft w:val="0"/>
      <w:marRight w:val="0"/>
      <w:marTop w:val="0"/>
      <w:marBottom w:val="0"/>
      <w:divBdr>
        <w:top w:val="none" w:sz="0" w:space="0" w:color="auto"/>
        <w:left w:val="none" w:sz="0" w:space="0" w:color="auto"/>
        <w:bottom w:val="none" w:sz="0" w:space="0" w:color="auto"/>
        <w:right w:val="none" w:sz="0" w:space="0" w:color="auto"/>
      </w:divBdr>
    </w:div>
    <w:div w:id="1479876597">
      <w:bodyDiv w:val="1"/>
      <w:marLeft w:val="0"/>
      <w:marRight w:val="0"/>
      <w:marTop w:val="0"/>
      <w:marBottom w:val="0"/>
      <w:divBdr>
        <w:top w:val="none" w:sz="0" w:space="0" w:color="auto"/>
        <w:left w:val="none" w:sz="0" w:space="0" w:color="auto"/>
        <w:bottom w:val="none" w:sz="0" w:space="0" w:color="auto"/>
        <w:right w:val="none" w:sz="0" w:space="0" w:color="auto"/>
      </w:divBdr>
    </w:div>
    <w:div w:id="1690721303">
      <w:bodyDiv w:val="1"/>
      <w:marLeft w:val="0"/>
      <w:marRight w:val="0"/>
      <w:marTop w:val="0"/>
      <w:marBottom w:val="0"/>
      <w:divBdr>
        <w:top w:val="none" w:sz="0" w:space="0" w:color="auto"/>
        <w:left w:val="none" w:sz="0" w:space="0" w:color="auto"/>
        <w:bottom w:val="none" w:sz="0" w:space="0" w:color="auto"/>
        <w:right w:val="none" w:sz="0" w:space="0" w:color="auto"/>
      </w:divBdr>
    </w:div>
    <w:div w:id="187171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ragosn@emsamain.com" TargetMode="External"/><Relationship Id="rId18" Type="http://schemas.openxmlformats.org/officeDocument/2006/relationships/hyperlink" Target="mailto:nicholed@emsamain.com" TargetMode="External"/><Relationship Id="rId26" Type="http://schemas.openxmlformats.org/officeDocument/2006/relationships/hyperlink" Target="mailto:dclark.4@shaw.ca" TargetMode="External"/><Relationship Id="rId39" Type="http://schemas.openxmlformats.org/officeDocument/2006/relationships/image" Target="media/image11.png"/><Relationship Id="rId21" Type="http://schemas.openxmlformats.org/officeDocument/2006/relationships/hyperlink" Target="mailto:president@emsamain.com" TargetMode="External"/><Relationship Id="rId34" Type="http://schemas.openxmlformats.org/officeDocument/2006/relationships/hyperlink" Target="http://www.emsamain.com" TargetMode="External"/><Relationship Id="rId42" Type="http://schemas.openxmlformats.org/officeDocument/2006/relationships/image" Target="media/image14.png"/><Relationship Id="rId47" Type="http://schemas.openxmlformats.org/officeDocument/2006/relationships/hyperlink" Target="mailto:angelad@emsamain.com" TargetMode="External"/><Relationship Id="rId50" Type="http://schemas.openxmlformats.org/officeDocument/2006/relationships/image" Target="media/image17.png"/><Relationship Id="rId55" Type="http://schemas.openxmlformats.org/officeDocument/2006/relationships/hyperlink" Target="http://environment.alberta.ca/apps/aqhi/aqhi.aspx" TargetMode="External"/><Relationship Id="rId63" Type="http://schemas.openxmlformats.org/officeDocument/2006/relationships/image" Target="media/image2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tinam@emsamain.com%20"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khmcneil@gmail.com"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hyperlink" Target="mailto:angelad@emsamain.com" TargetMode="External"/><Relationship Id="rId53" Type="http://schemas.openxmlformats.org/officeDocument/2006/relationships/hyperlink" Target="http://environment.alberta.ca/apps/aqhi/aqhi.aspx" TargetMode="External"/><Relationship Id="rId58" Type="http://schemas.openxmlformats.org/officeDocument/2006/relationships/hyperlink" Target="mailto:jennad@emsamain.com" TargetMode="External"/><Relationship Id="rId66" Type="http://schemas.openxmlformats.org/officeDocument/2006/relationships/hyperlink" Target="http://www.emsamain.com" TargetMode="External"/><Relationship Id="rId5" Type="http://schemas.openxmlformats.org/officeDocument/2006/relationships/webSettings" Target="webSettings.xml"/><Relationship Id="rId15" Type="http://schemas.openxmlformats.org/officeDocument/2006/relationships/hyperlink" Target="mailto:jennad@emsamain.com" TargetMode="External"/><Relationship Id="rId23" Type="http://schemas.openxmlformats.org/officeDocument/2006/relationships/hyperlink" Target="mailto:alisac@emsamain.com" TargetMode="External"/><Relationship Id="rId28" Type="http://schemas.openxmlformats.org/officeDocument/2006/relationships/hyperlink" Target="https://emsamain.com/wp-content/uploads/2020/02/Blank-Game-Sheet.pdf" TargetMode="External"/><Relationship Id="rId36" Type="http://schemas.openxmlformats.org/officeDocument/2006/relationships/image" Target="media/image8.png"/><Relationship Id="rId49" Type="http://schemas.openxmlformats.org/officeDocument/2006/relationships/image" Target="media/image16.png"/><Relationship Id="rId57" Type="http://schemas.openxmlformats.org/officeDocument/2006/relationships/hyperlink" Target="mailto:angelad@emsamain.com" TargetMode="External"/><Relationship Id="rId61" Type="http://schemas.openxmlformats.org/officeDocument/2006/relationships/hyperlink" Target="https://emsamain.com/wp-content/uploads/2021/04/EMSA-Rules-and-Regulations-v2021-2022.pdf" TargetMode="External"/><Relationship Id="rId10" Type="http://schemas.openxmlformats.org/officeDocument/2006/relationships/hyperlink" Target="http://www.emsamain.com" TargetMode="External"/><Relationship Id="rId19" Type="http://schemas.openxmlformats.org/officeDocument/2006/relationships/hyperlink" Target="mailto:tiffanyp@emsamain.com" TargetMode="External"/><Relationship Id="rId31" Type="http://schemas.openxmlformats.org/officeDocument/2006/relationships/image" Target="media/image5.png"/><Relationship Id="rId44" Type="http://schemas.openxmlformats.org/officeDocument/2006/relationships/hyperlink" Target="mailto:communitygamesheets@gmail.com" TargetMode="External"/><Relationship Id="rId52" Type="http://schemas.openxmlformats.org/officeDocument/2006/relationships/hyperlink" Target="mailto:angelad@emsamain.com" TargetMode="External"/><Relationship Id="rId60" Type="http://schemas.openxmlformats.org/officeDocument/2006/relationships/image" Target="media/image18.png"/><Relationship Id="rId65" Type="http://schemas.openxmlformats.org/officeDocument/2006/relationships/hyperlink" Target="https://www.edmonton.ca/activities_parks_recreation/sports-fields.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gelad@emsamain.com" TargetMode="External"/><Relationship Id="rId22" Type="http://schemas.openxmlformats.org/officeDocument/2006/relationships/hyperlink" Target="mailto:jayr@emsamain.com" TargetMode="External"/><Relationship Id="rId27" Type="http://schemas.openxmlformats.org/officeDocument/2006/relationships/hyperlink" Target="http://www.emsamain.com" TargetMode="External"/><Relationship Id="rId30" Type="http://schemas.openxmlformats.org/officeDocument/2006/relationships/image" Target="media/image4.png"/><Relationship Id="rId35" Type="http://schemas.openxmlformats.org/officeDocument/2006/relationships/image" Target="media/image7.jpeg"/><Relationship Id="rId43" Type="http://schemas.openxmlformats.org/officeDocument/2006/relationships/image" Target="media/image15.png"/><Relationship Id="rId48" Type="http://schemas.openxmlformats.org/officeDocument/2006/relationships/hyperlink" Target="https://emsamain.com/wp-content/uploads/2022/02/Trialist-Form.pdf" TargetMode="External"/><Relationship Id="rId56" Type="http://schemas.openxmlformats.org/officeDocument/2006/relationships/hyperlink" Target="mailto:jennad@emsamain.com" TargetMode="External"/><Relationship Id="rId64"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mailto:jennad@emsamain.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leonoran@emsamain.com" TargetMode="External"/><Relationship Id="rId25" Type="http://schemas.openxmlformats.org/officeDocument/2006/relationships/hyperlink" Target="mailto:jayr@emsamain.com" TargetMode="External"/><Relationship Id="rId33" Type="http://schemas.openxmlformats.org/officeDocument/2006/relationships/hyperlink" Target="https://emsamain.com/seasoninfo/outdoorseason/rain-out-lines/" TargetMode="External"/><Relationship Id="rId38" Type="http://schemas.openxmlformats.org/officeDocument/2006/relationships/image" Target="media/image10.jpeg"/><Relationship Id="rId46" Type="http://schemas.openxmlformats.org/officeDocument/2006/relationships/hyperlink" Target="mailto:communitygamesheets@gmail.com" TargetMode="External"/><Relationship Id="rId59" Type="http://schemas.openxmlformats.org/officeDocument/2006/relationships/hyperlink" Target="mailto:angelad@emsamain.com" TargetMode="External"/><Relationship Id="rId67" Type="http://schemas.openxmlformats.org/officeDocument/2006/relationships/fontTable" Target="fontTable.xml"/><Relationship Id="rId20" Type="http://schemas.openxmlformats.org/officeDocument/2006/relationships/hyperlink" Target="mailto:technicaldir@emsamain.com" TargetMode="External"/><Relationship Id="rId41" Type="http://schemas.openxmlformats.org/officeDocument/2006/relationships/image" Target="media/image13.png"/><Relationship Id="rId54" Type="http://schemas.openxmlformats.org/officeDocument/2006/relationships/hyperlink" Target="http://www.albertahealthservices.ca/news/air.aspx" TargetMode="External"/><Relationship Id="rId6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5E7CF-9A29-44C2-86E3-4B3483856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42</Pages>
  <Words>13938</Words>
  <Characters>79451</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Soto</dc:creator>
  <cp:lastModifiedBy>Jenna Davis</cp:lastModifiedBy>
  <cp:revision>27</cp:revision>
  <cp:lastPrinted>2020-06-25T15:19:00Z</cp:lastPrinted>
  <dcterms:created xsi:type="dcterms:W3CDTF">2021-06-22T21:44:00Z</dcterms:created>
  <dcterms:modified xsi:type="dcterms:W3CDTF">2022-03-22T16:41:00Z</dcterms:modified>
</cp:coreProperties>
</file>